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26B" w:rsidRPr="00DE6375" w:rsidRDefault="00EC026B" w:rsidP="00EC026B">
      <w:pPr>
        <w:pStyle w:val="TOC1"/>
        <w:jc w:val="center"/>
        <w:rPr>
          <w:lang w:val="ro-RO"/>
        </w:rPr>
      </w:pPr>
      <w:r w:rsidRPr="00DE6375">
        <w:rPr>
          <w:lang w:val="ro-RO"/>
        </w:rPr>
        <w:t>Modele orientative FORMULARE</w:t>
      </w:r>
    </w:p>
    <w:p w:rsidR="00EC026B" w:rsidRPr="00DE6375" w:rsidRDefault="00C80CAF" w:rsidP="00C80CAF">
      <w:pPr>
        <w:pStyle w:val="TOC1"/>
        <w:jc w:val="center"/>
        <w:rPr>
          <w:lang w:val="ro-RO"/>
        </w:rPr>
      </w:pPr>
      <w:r w:rsidRPr="00DE6375">
        <w:rPr>
          <w:lang w:val="ro-RO"/>
        </w:rPr>
        <w:t>CUPRINS</w:t>
      </w:r>
    </w:p>
    <w:p w:rsidR="00EC026B" w:rsidRPr="00DE6375" w:rsidRDefault="00EC026B" w:rsidP="00DB3239">
      <w:pPr>
        <w:contextualSpacing/>
        <w:rPr>
          <w:rFonts w:ascii="Times New Roman" w:hAnsi="Times New Roman" w:cs="Times New Roman"/>
          <w:sz w:val="24"/>
          <w:lang w:val="ro-RO"/>
        </w:rPr>
      </w:pPr>
    </w:p>
    <w:p w:rsidR="004042A2" w:rsidRDefault="004042A2" w:rsidP="00BD041D">
      <w:pPr>
        <w:spacing w:line="360" w:lineRule="auto"/>
        <w:jc w:val="both"/>
        <w:rPr>
          <w:rFonts w:ascii="Times New Roman" w:hAnsi="Times New Roman" w:cs="Times New Roman"/>
          <w:b/>
          <w:i/>
          <w:sz w:val="24"/>
          <w:lang w:val="ro-RO"/>
        </w:rPr>
      </w:pPr>
    </w:p>
    <w:p w:rsidR="004042A2" w:rsidRDefault="004042A2" w:rsidP="00BD041D">
      <w:pPr>
        <w:spacing w:line="360" w:lineRule="auto"/>
        <w:jc w:val="both"/>
        <w:rPr>
          <w:rFonts w:ascii="Times New Roman" w:hAnsi="Times New Roman" w:cs="Times New Roman"/>
          <w:b/>
          <w:i/>
          <w:sz w:val="24"/>
          <w:lang w:val="ro-RO"/>
        </w:rPr>
      </w:pPr>
    </w:p>
    <w:p w:rsidR="004042A2" w:rsidRDefault="004042A2" w:rsidP="004042A2">
      <w:pPr>
        <w:spacing w:line="360" w:lineRule="auto"/>
        <w:jc w:val="both"/>
        <w:rPr>
          <w:rFonts w:ascii="Times New Roman" w:hAnsi="Times New Roman" w:cs="Times New Roman"/>
          <w:bCs/>
          <w:sz w:val="24"/>
          <w:lang w:val="ro-RO"/>
        </w:rPr>
      </w:pPr>
      <w:r w:rsidRPr="00DE6375">
        <w:rPr>
          <w:rFonts w:ascii="Times New Roman" w:hAnsi="Times New Roman" w:cs="Times New Roman"/>
          <w:b/>
          <w:bCs/>
          <w:i/>
          <w:sz w:val="24"/>
          <w:lang w:val="ro-RO"/>
        </w:rPr>
        <w:t xml:space="preserve">Formular nr. 1 </w:t>
      </w:r>
      <w:r w:rsidRPr="00DE6375">
        <w:rPr>
          <w:rFonts w:ascii="Times New Roman" w:hAnsi="Times New Roman" w:cs="Times New Roman"/>
          <w:bCs/>
          <w:sz w:val="24"/>
          <w:lang w:val="ro-RO"/>
        </w:rPr>
        <w:t xml:space="preserve">- Scrisoare de înaintare ofertă </w:t>
      </w:r>
    </w:p>
    <w:p w:rsidR="0097472E" w:rsidRPr="00D57D97" w:rsidRDefault="0097472E" w:rsidP="00BD041D">
      <w:pPr>
        <w:spacing w:line="360" w:lineRule="auto"/>
        <w:jc w:val="both"/>
        <w:rPr>
          <w:rFonts w:ascii="Times New Roman" w:hAnsi="Times New Roman" w:cs="Times New Roman"/>
          <w:sz w:val="24"/>
          <w:lang w:val="ro-RO"/>
        </w:rPr>
      </w:pPr>
      <w:r w:rsidRPr="00DE6375">
        <w:rPr>
          <w:rFonts w:ascii="Times New Roman" w:hAnsi="Times New Roman" w:cs="Times New Roman"/>
          <w:b/>
          <w:i/>
          <w:sz w:val="24"/>
          <w:lang w:val="ro-RO"/>
        </w:rPr>
        <w:t xml:space="preserve">Formular nr. </w:t>
      </w:r>
      <w:r w:rsidR="004042A2">
        <w:rPr>
          <w:rFonts w:ascii="Times New Roman" w:hAnsi="Times New Roman" w:cs="Times New Roman"/>
          <w:b/>
          <w:i/>
          <w:sz w:val="24"/>
          <w:lang w:val="ro-RO"/>
        </w:rPr>
        <w:t>2</w:t>
      </w:r>
      <w:r w:rsidR="00F56A18" w:rsidRPr="00DE6375">
        <w:rPr>
          <w:rFonts w:ascii="Times New Roman" w:hAnsi="Times New Roman" w:cs="Times New Roman"/>
          <w:b/>
          <w:i/>
          <w:sz w:val="24"/>
          <w:lang w:val="ro-RO"/>
        </w:rPr>
        <w:t xml:space="preserve"> </w:t>
      </w:r>
      <w:r w:rsidR="00F56A18" w:rsidRPr="00DE6375">
        <w:rPr>
          <w:rFonts w:ascii="Times New Roman" w:hAnsi="Times New Roman" w:cs="Times New Roman"/>
          <w:sz w:val="24"/>
          <w:lang w:val="ro-RO"/>
        </w:rPr>
        <w:t>-</w:t>
      </w:r>
      <w:r w:rsidR="00D57D97">
        <w:rPr>
          <w:rFonts w:ascii="Times New Roman" w:hAnsi="Times New Roman" w:cs="Times New Roman"/>
          <w:sz w:val="24"/>
          <w:lang w:val="ro-RO"/>
        </w:rPr>
        <w:t xml:space="preserve"> </w:t>
      </w:r>
      <w:r w:rsidRPr="00DE6375">
        <w:rPr>
          <w:rFonts w:ascii="Times New Roman" w:hAnsi="Times New Roman" w:cs="Times New Roman"/>
          <w:sz w:val="24"/>
          <w:lang w:val="ro-RO"/>
        </w:rPr>
        <w:t>Declaraţie privind neîncadrarea pre</w:t>
      </w:r>
      <w:r w:rsidR="004436FA" w:rsidRPr="00DE6375">
        <w:rPr>
          <w:rFonts w:ascii="Times New Roman" w:hAnsi="Times New Roman" w:cs="Times New Roman"/>
          <w:sz w:val="24"/>
          <w:lang w:val="ro-RO"/>
        </w:rPr>
        <w:t xml:space="preserve">vederile </w:t>
      </w:r>
      <w:r w:rsidRPr="00DE6375">
        <w:rPr>
          <w:rFonts w:ascii="Times New Roman" w:hAnsi="Times New Roman" w:cs="Times New Roman"/>
          <w:sz w:val="24"/>
          <w:lang w:val="ro-RO"/>
        </w:rPr>
        <w:t xml:space="preserve"> art. 73</w:t>
      </w:r>
      <w:r w:rsidR="000303E0">
        <w:rPr>
          <w:rFonts w:ascii="Times New Roman" w:hAnsi="Times New Roman" w:cs="Times New Roman"/>
          <w:sz w:val="24"/>
          <w:lang w:val="ro-RO"/>
        </w:rPr>
        <w:t xml:space="preserve"> </w:t>
      </w:r>
      <w:r w:rsidRPr="00DE6375">
        <w:rPr>
          <w:rFonts w:ascii="Times New Roman" w:hAnsi="Times New Roman" w:cs="Times New Roman"/>
          <w:sz w:val="24"/>
          <w:lang w:val="ro-RO"/>
        </w:rPr>
        <w:t>din Legea 99/2016</w:t>
      </w:r>
      <w:r w:rsidR="00A729C1" w:rsidRPr="00DE6375">
        <w:rPr>
          <w:rFonts w:ascii="Times New Roman" w:hAnsi="Times New Roman" w:cs="Times New Roman"/>
          <w:sz w:val="24"/>
          <w:lang w:val="ro-RO"/>
        </w:rPr>
        <w:t xml:space="preserve"> + </w:t>
      </w:r>
      <w:r w:rsidR="00A729C1" w:rsidRPr="00D57D97">
        <w:rPr>
          <w:rFonts w:ascii="Times New Roman" w:hAnsi="Times New Roman" w:cs="Times New Roman"/>
          <w:sz w:val="24"/>
          <w:lang w:val="ro-RO"/>
        </w:rPr>
        <w:t>Anexă 1</w:t>
      </w:r>
    </w:p>
    <w:p w:rsidR="00756A06" w:rsidRPr="00DE6375" w:rsidRDefault="00756A06" w:rsidP="00BD041D">
      <w:pPr>
        <w:spacing w:line="360" w:lineRule="auto"/>
        <w:jc w:val="both"/>
        <w:rPr>
          <w:rFonts w:ascii="Times New Roman" w:hAnsi="Times New Roman" w:cs="Times New Roman"/>
          <w:sz w:val="24"/>
          <w:lang w:val="ro-RO"/>
        </w:rPr>
      </w:pPr>
      <w:bookmarkStart w:id="0" w:name="_Hlk511717848"/>
      <w:r w:rsidRPr="00DE6375">
        <w:rPr>
          <w:rFonts w:ascii="Times New Roman" w:hAnsi="Times New Roman" w:cs="Times New Roman"/>
          <w:b/>
          <w:i/>
          <w:sz w:val="24"/>
          <w:lang w:val="ro-RO"/>
        </w:rPr>
        <w:t xml:space="preserve">Formular nr. </w:t>
      </w:r>
      <w:r w:rsidR="004042A2">
        <w:rPr>
          <w:rFonts w:ascii="Times New Roman" w:hAnsi="Times New Roman" w:cs="Times New Roman"/>
          <w:b/>
          <w:i/>
          <w:sz w:val="24"/>
          <w:lang w:val="ro-RO"/>
        </w:rPr>
        <w:t>3</w:t>
      </w:r>
      <w:r w:rsidR="00F56A18" w:rsidRPr="00DE6375">
        <w:rPr>
          <w:rFonts w:ascii="Times New Roman" w:hAnsi="Times New Roman" w:cs="Times New Roman"/>
          <w:b/>
          <w:i/>
          <w:sz w:val="24"/>
          <w:lang w:val="ro-RO"/>
        </w:rPr>
        <w:t xml:space="preserve"> </w:t>
      </w:r>
      <w:bookmarkEnd w:id="0"/>
      <w:r w:rsidR="00F56A18" w:rsidRPr="00DE6375">
        <w:rPr>
          <w:rFonts w:ascii="Times New Roman" w:hAnsi="Times New Roman" w:cs="Times New Roman"/>
          <w:sz w:val="24"/>
          <w:lang w:val="ro-RO"/>
        </w:rPr>
        <w:t>-</w:t>
      </w:r>
      <w:r w:rsidRPr="00DE6375">
        <w:rPr>
          <w:rFonts w:ascii="Times New Roman" w:hAnsi="Times New Roman" w:cs="Times New Roman"/>
          <w:sz w:val="24"/>
          <w:lang w:val="ro-RO"/>
        </w:rPr>
        <w:t xml:space="preserve"> Formularul de ofertă</w:t>
      </w:r>
      <w:r w:rsidR="006E337C" w:rsidRPr="00DE6375">
        <w:rPr>
          <w:rFonts w:ascii="Times New Roman" w:hAnsi="Times New Roman" w:cs="Times New Roman"/>
          <w:sz w:val="24"/>
          <w:lang w:val="ro-RO"/>
        </w:rPr>
        <w:t xml:space="preserve"> </w:t>
      </w:r>
      <w:r w:rsidR="004D664C" w:rsidRPr="00DE6375">
        <w:rPr>
          <w:rFonts w:ascii="Times New Roman" w:hAnsi="Times New Roman" w:cs="Times New Roman"/>
          <w:sz w:val="24"/>
          <w:lang w:val="ro-RO"/>
        </w:rPr>
        <w:t xml:space="preserve"> </w:t>
      </w:r>
    </w:p>
    <w:p w:rsidR="004D664C" w:rsidRPr="00DE6375" w:rsidRDefault="004D664C" w:rsidP="004D664C">
      <w:pPr>
        <w:spacing w:line="360" w:lineRule="auto"/>
        <w:jc w:val="both"/>
        <w:rPr>
          <w:rFonts w:ascii="Times New Roman" w:hAnsi="Times New Roman" w:cs="Times New Roman"/>
          <w:b/>
          <w:bCs/>
          <w:sz w:val="24"/>
          <w:lang w:val="ro-RO"/>
        </w:rPr>
      </w:pPr>
      <w:r w:rsidRPr="00DE6375">
        <w:rPr>
          <w:rFonts w:ascii="Times New Roman" w:hAnsi="Times New Roman" w:cs="Times New Roman"/>
          <w:b/>
          <w:sz w:val="24"/>
          <w:lang w:val="ro-RO"/>
        </w:rPr>
        <w:t xml:space="preserve">                          Anexa nr. 3</w:t>
      </w:r>
      <w:r w:rsidRPr="00DE6375">
        <w:rPr>
          <w:rFonts w:ascii="Times New Roman" w:hAnsi="Times New Roman" w:cs="Times New Roman"/>
          <w:sz w:val="24"/>
          <w:lang w:val="ro-RO"/>
        </w:rPr>
        <w:t>- OFERTA TEHNICĂ</w:t>
      </w:r>
      <w:r w:rsidR="00F77033" w:rsidRPr="00DE6375">
        <w:rPr>
          <w:rFonts w:ascii="Times New Roman" w:hAnsi="Times New Roman" w:cs="Times New Roman"/>
          <w:sz w:val="24"/>
          <w:lang w:val="ro-RO"/>
        </w:rPr>
        <w:t xml:space="preserve">: </w:t>
      </w:r>
    </w:p>
    <w:p w:rsidR="00D57D97" w:rsidRDefault="00D57D97" w:rsidP="00D57D97">
      <w:pPr>
        <w:spacing w:line="360" w:lineRule="auto"/>
        <w:jc w:val="both"/>
        <w:rPr>
          <w:rFonts w:ascii="Times New Roman" w:hAnsi="Times New Roman" w:cs="Times New Roman"/>
          <w:bCs/>
          <w:sz w:val="24"/>
          <w:lang w:val="ro-RO"/>
        </w:rPr>
      </w:pPr>
      <w:r w:rsidRPr="00DE6375">
        <w:rPr>
          <w:rFonts w:ascii="Times New Roman" w:hAnsi="Times New Roman" w:cs="Times New Roman"/>
          <w:b/>
          <w:i/>
          <w:sz w:val="24"/>
          <w:lang w:val="ro-RO"/>
        </w:rPr>
        <w:t xml:space="preserve">Formular nr. </w:t>
      </w:r>
      <w:r w:rsidR="00973364">
        <w:rPr>
          <w:rFonts w:ascii="Times New Roman" w:hAnsi="Times New Roman" w:cs="Times New Roman"/>
          <w:b/>
          <w:i/>
          <w:sz w:val="24"/>
          <w:lang w:val="ro-RO"/>
        </w:rPr>
        <w:t>4</w:t>
      </w:r>
      <w:r w:rsidRPr="00DE6375">
        <w:rPr>
          <w:rFonts w:ascii="Times New Roman" w:hAnsi="Times New Roman" w:cs="Times New Roman"/>
          <w:i/>
          <w:sz w:val="24"/>
          <w:lang w:val="ro-RO"/>
        </w:rPr>
        <w:t xml:space="preserve"> </w:t>
      </w:r>
      <w:r w:rsidRPr="00DE6375">
        <w:rPr>
          <w:rFonts w:ascii="Times New Roman" w:hAnsi="Times New Roman" w:cs="Times New Roman"/>
          <w:sz w:val="24"/>
          <w:lang w:val="ro-RO"/>
        </w:rPr>
        <w:t xml:space="preserve">- </w:t>
      </w:r>
      <w:r w:rsidRPr="00DE6375">
        <w:rPr>
          <w:rFonts w:ascii="Times New Roman" w:hAnsi="Times New Roman" w:cs="Times New Roman"/>
          <w:bCs/>
          <w:sz w:val="24"/>
          <w:lang w:val="ro-RO"/>
        </w:rPr>
        <w:t>Angajament de respectare a Standardelor De Prelucrare A Datelor Cu Caracter Personal, Conform RGPD</w:t>
      </w:r>
    </w:p>
    <w:p w:rsidR="00D57D97" w:rsidRPr="00DE6375" w:rsidRDefault="00D57D97" w:rsidP="00F2443D">
      <w:pPr>
        <w:spacing w:line="360" w:lineRule="auto"/>
        <w:jc w:val="both"/>
        <w:rPr>
          <w:rFonts w:ascii="Times New Roman" w:hAnsi="Times New Roman" w:cs="Times New Roman"/>
          <w:b/>
          <w:bCs/>
          <w:sz w:val="24"/>
          <w:lang w:val="ro-RO"/>
        </w:rPr>
      </w:pPr>
    </w:p>
    <w:p w:rsidR="00BD041D" w:rsidRPr="00DE6375" w:rsidRDefault="00BD041D" w:rsidP="00BD041D">
      <w:pPr>
        <w:spacing w:line="360" w:lineRule="auto"/>
        <w:jc w:val="both"/>
        <w:rPr>
          <w:rFonts w:ascii="Times New Roman" w:hAnsi="Times New Roman" w:cs="Times New Roman"/>
          <w:b/>
          <w:bCs/>
          <w:kern w:val="28"/>
          <w:sz w:val="24"/>
          <w:lang w:val="ro-RO"/>
        </w:rPr>
      </w:pPr>
    </w:p>
    <w:p w:rsidR="00FA48E5" w:rsidRPr="00DE6375" w:rsidRDefault="00FA48E5" w:rsidP="000643B9">
      <w:pPr>
        <w:widowControl/>
        <w:suppressAutoHyphens w:val="0"/>
        <w:jc w:val="right"/>
        <w:rPr>
          <w:rFonts w:ascii="Times New Roman" w:hAnsi="Times New Roman" w:cs="Times New Roman"/>
          <w:sz w:val="24"/>
          <w:lang w:val="ro-RO"/>
        </w:rPr>
      </w:pPr>
    </w:p>
    <w:p w:rsidR="00FA48E5" w:rsidRPr="00DE6375" w:rsidRDefault="00FA48E5"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Default="00DD4FE2" w:rsidP="000643B9">
      <w:pPr>
        <w:widowControl/>
        <w:suppressAutoHyphens w:val="0"/>
        <w:jc w:val="right"/>
        <w:rPr>
          <w:rFonts w:ascii="Times New Roman" w:hAnsi="Times New Roman" w:cs="Times New Roman"/>
          <w:sz w:val="24"/>
          <w:lang w:val="ro-RO"/>
        </w:rPr>
      </w:pPr>
    </w:p>
    <w:p w:rsidR="00DD4FE2" w:rsidRPr="00DE6375" w:rsidRDefault="00DD4FE2" w:rsidP="000643B9">
      <w:pPr>
        <w:widowControl/>
        <w:suppressAutoHyphens w:val="0"/>
        <w:jc w:val="right"/>
        <w:rPr>
          <w:rFonts w:ascii="Times New Roman" w:hAnsi="Times New Roman" w:cs="Times New Roman"/>
          <w:sz w:val="24"/>
          <w:lang w:val="ro-RO"/>
        </w:rPr>
      </w:pPr>
    </w:p>
    <w:p w:rsidR="00854F65" w:rsidRPr="00DE6375" w:rsidRDefault="00854F65" w:rsidP="000643B9">
      <w:pPr>
        <w:widowControl/>
        <w:suppressAutoHyphens w:val="0"/>
        <w:jc w:val="right"/>
        <w:rPr>
          <w:rFonts w:ascii="Times New Roman" w:hAnsi="Times New Roman" w:cs="Times New Roman"/>
          <w:sz w:val="24"/>
          <w:lang w:val="ro-RO"/>
        </w:rPr>
      </w:pPr>
    </w:p>
    <w:p w:rsidR="00E43E8D" w:rsidRPr="00DE6375" w:rsidRDefault="00E43E8D" w:rsidP="000643B9">
      <w:pPr>
        <w:widowControl/>
        <w:suppressAutoHyphens w:val="0"/>
        <w:jc w:val="right"/>
        <w:rPr>
          <w:rFonts w:ascii="Times New Roman" w:hAnsi="Times New Roman" w:cs="Times New Roman"/>
          <w:sz w:val="24"/>
          <w:lang w:val="ro-RO"/>
        </w:rPr>
      </w:pPr>
    </w:p>
    <w:p w:rsidR="00636C9A" w:rsidRDefault="00636C9A" w:rsidP="00636C9A">
      <w:pPr>
        <w:widowControl/>
        <w:autoSpaceDE w:val="0"/>
        <w:jc w:val="center"/>
        <w:rPr>
          <w:rFonts w:ascii="Times New Roman" w:eastAsia="Times New Roman" w:hAnsi="Times New Roman" w:cs="Calibri"/>
          <w:b/>
          <w:bCs/>
          <w:kern w:val="0"/>
          <w:sz w:val="24"/>
          <w:lang w:val="ro-RO" w:eastAsia="ar-SA" w:bidi="ar-SA"/>
        </w:rPr>
      </w:pPr>
    </w:p>
    <w:p w:rsidR="00B1418A" w:rsidRPr="00DE6375" w:rsidRDefault="00B1418A" w:rsidP="00636C9A">
      <w:pPr>
        <w:widowControl/>
        <w:autoSpaceDE w:val="0"/>
        <w:jc w:val="center"/>
        <w:rPr>
          <w:rFonts w:ascii="Times New Roman" w:eastAsia="Times New Roman" w:hAnsi="Times New Roman" w:cs="Calibri"/>
          <w:b/>
          <w:bCs/>
          <w:kern w:val="0"/>
          <w:sz w:val="24"/>
          <w:lang w:val="ro-RO" w:eastAsia="ar-SA" w:bidi="ar-SA"/>
        </w:rPr>
      </w:pPr>
    </w:p>
    <w:p w:rsidR="00DD4FE2" w:rsidRPr="00DE6375" w:rsidRDefault="00DD4FE2" w:rsidP="00DD4FE2">
      <w:pPr>
        <w:keepNext/>
        <w:pageBreakBefore/>
        <w:widowControl/>
        <w:ind w:left="7371"/>
        <w:rPr>
          <w:rFonts w:ascii="Times New Roman" w:eastAsia="Times New Roman" w:hAnsi="Times New Roman" w:cs="Times New Roman"/>
          <w:b/>
          <w:iCs/>
          <w:sz w:val="24"/>
          <w:szCs w:val="22"/>
          <w:lang w:val="ro-RO" w:eastAsia="ar-SA" w:bidi="ar-SA"/>
        </w:rPr>
      </w:pPr>
      <w:r>
        <w:rPr>
          <w:rFonts w:ascii="Times New Roman" w:eastAsia="Times New Roman" w:hAnsi="Times New Roman" w:cs="Times New Roman"/>
          <w:b/>
          <w:iCs/>
          <w:sz w:val="24"/>
          <w:szCs w:val="22"/>
          <w:lang w:val="ro-RO" w:eastAsia="ar-SA" w:bidi="ar-SA"/>
        </w:rPr>
        <w:lastRenderedPageBreak/>
        <w:t xml:space="preserve">     </w:t>
      </w:r>
      <w:r w:rsidR="00392945">
        <w:rPr>
          <w:rFonts w:ascii="Times New Roman" w:eastAsia="Times New Roman" w:hAnsi="Times New Roman" w:cs="Times New Roman"/>
          <w:b/>
          <w:iCs/>
          <w:sz w:val="24"/>
          <w:szCs w:val="22"/>
          <w:lang w:val="ro-RO" w:eastAsia="ar-SA" w:bidi="ar-SA"/>
        </w:rPr>
        <w:t xml:space="preserve">  </w:t>
      </w:r>
      <w:r>
        <w:rPr>
          <w:rFonts w:ascii="Times New Roman" w:eastAsia="Times New Roman" w:hAnsi="Times New Roman" w:cs="Times New Roman"/>
          <w:b/>
          <w:iCs/>
          <w:sz w:val="24"/>
          <w:szCs w:val="22"/>
          <w:lang w:val="ro-RO" w:eastAsia="ar-SA" w:bidi="ar-SA"/>
        </w:rPr>
        <w:t xml:space="preserve">   </w:t>
      </w:r>
      <w:r w:rsidRPr="00DE6375">
        <w:rPr>
          <w:rFonts w:ascii="Times New Roman" w:eastAsia="Times New Roman" w:hAnsi="Times New Roman" w:cs="Times New Roman"/>
          <w:b/>
          <w:iCs/>
          <w:sz w:val="24"/>
          <w:szCs w:val="22"/>
          <w:lang w:val="ro-RO" w:eastAsia="ar-SA" w:bidi="ar-SA"/>
        </w:rPr>
        <w:t>Formular nr. 1</w:t>
      </w:r>
    </w:p>
    <w:p w:rsidR="00DD4FE2" w:rsidRPr="00DE6375" w:rsidRDefault="00DD4FE2" w:rsidP="00DD4FE2">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Operator  economic</w:t>
      </w:r>
    </w:p>
    <w:p w:rsidR="00DD4FE2" w:rsidRPr="00DE6375" w:rsidRDefault="00DD4FE2" w:rsidP="00DD4FE2">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w:t>
      </w:r>
    </w:p>
    <w:p w:rsidR="00DD4FE2" w:rsidRPr="00DE6375" w:rsidRDefault="00DD4FE2" w:rsidP="00DD4FE2">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(denumirea/numele)</w:t>
      </w:r>
    </w:p>
    <w:p w:rsidR="00DD4FE2" w:rsidRPr="00DE6375" w:rsidRDefault="00DD4FE2" w:rsidP="00DD4FE2">
      <w:pPr>
        <w:keepNext/>
        <w:widowControl/>
        <w:jc w:val="center"/>
        <w:outlineLvl w:val="0"/>
        <w:rPr>
          <w:b/>
          <w:bCs/>
          <w:sz w:val="36"/>
          <w:szCs w:val="32"/>
          <w:lang w:val="ro-RO"/>
        </w:rPr>
      </w:pPr>
    </w:p>
    <w:p w:rsidR="00DD4FE2" w:rsidRPr="00DE6375" w:rsidRDefault="00DD4FE2" w:rsidP="00DD4FE2">
      <w:pPr>
        <w:spacing w:after="120"/>
        <w:jc w:val="center"/>
        <w:rPr>
          <w:rFonts w:ascii="Times New Roman" w:hAnsi="Times New Roman" w:cs="Times New Roman"/>
          <w:sz w:val="24"/>
          <w:szCs w:val="22"/>
          <w:lang w:val="ro-RO"/>
        </w:rPr>
      </w:pPr>
      <w:r w:rsidRPr="00DE6375">
        <w:rPr>
          <w:rFonts w:ascii="Times New Roman" w:hAnsi="Times New Roman" w:cs="Times New Roman"/>
          <w:b/>
          <w:bCs/>
          <w:sz w:val="24"/>
          <w:szCs w:val="22"/>
          <w:lang w:val="ro-RO"/>
        </w:rPr>
        <w:t>Scrisoare de înaintare ofer</w:t>
      </w:r>
      <w:r w:rsidR="00833242">
        <w:rPr>
          <w:rFonts w:ascii="Times New Roman" w:hAnsi="Times New Roman" w:cs="Times New Roman"/>
          <w:b/>
          <w:bCs/>
          <w:sz w:val="24"/>
          <w:szCs w:val="22"/>
          <w:lang w:val="ro-RO"/>
        </w:rPr>
        <w:t>t</w:t>
      </w:r>
      <w:r w:rsidRPr="00DE6375">
        <w:rPr>
          <w:rFonts w:ascii="Times New Roman" w:hAnsi="Times New Roman" w:cs="Times New Roman"/>
          <w:b/>
          <w:bCs/>
          <w:sz w:val="24"/>
          <w:szCs w:val="22"/>
          <w:lang w:val="ro-RO"/>
        </w:rPr>
        <w:t xml:space="preserve">ă </w:t>
      </w:r>
    </w:p>
    <w:p w:rsidR="00DD4FE2" w:rsidRPr="00DE6375" w:rsidRDefault="00DD4FE2" w:rsidP="00DD4FE2">
      <w:pPr>
        <w:rPr>
          <w:rFonts w:ascii="Times New Roman" w:hAnsi="Times New Roman" w:cs="Times New Roman"/>
          <w:i/>
          <w:iCs/>
          <w:sz w:val="24"/>
          <w:szCs w:val="22"/>
          <w:lang w:val="ro-RO"/>
        </w:rPr>
      </w:pPr>
      <w:r w:rsidRPr="00DE6375">
        <w:rPr>
          <w:rFonts w:ascii="Times New Roman" w:hAnsi="Times New Roman" w:cs="Times New Roman"/>
          <w:sz w:val="24"/>
          <w:szCs w:val="22"/>
          <w:lang w:val="ro-RO"/>
        </w:rPr>
        <w:t>Către ..........................................................................................</w:t>
      </w:r>
      <w:r w:rsidRPr="00DE6375">
        <w:rPr>
          <w:rFonts w:ascii="Times New Roman" w:hAnsi="Times New Roman" w:cs="Times New Roman"/>
          <w:sz w:val="24"/>
          <w:szCs w:val="22"/>
          <w:lang w:val="ro-RO"/>
        </w:rPr>
        <w:br/>
        <w:t xml:space="preserve">         (</w:t>
      </w:r>
      <w:r w:rsidRPr="00DE6375">
        <w:rPr>
          <w:rFonts w:ascii="Times New Roman" w:hAnsi="Times New Roman" w:cs="Times New Roman"/>
          <w:i/>
          <w:iCs/>
          <w:sz w:val="24"/>
          <w:szCs w:val="22"/>
          <w:lang w:val="ro-RO"/>
        </w:rPr>
        <w:t>denumirea entitatii contractante şi adresa completă)</w:t>
      </w:r>
    </w:p>
    <w:p w:rsidR="00DD4FE2" w:rsidRPr="00DE6375" w:rsidRDefault="00DD4FE2" w:rsidP="00DD4FE2">
      <w:pPr>
        <w:jc w:val="center"/>
        <w:rPr>
          <w:rFonts w:ascii="Times New Roman" w:hAnsi="Times New Roman" w:cs="Times New Roman"/>
          <w:i/>
          <w:iCs/>
          <w:sz w:val="24"/>
          <w:szCs w:val="22"/>
          <w:lang w:val="ro-RO"/>
        </w:rPr>
      </w:pPr>
    </w:p>
    <w:p w:rsidR="00DD4FE2" w:rsidRPr="00DE6375" w:rsidRDefault="00DD4FE2" w:rsidP="00DF6CB8">
      <w:pPr>
        <w:spacing w:line="276" w:lineRule="auto"/>
        <w:ind w:firstLine="708"/>
        <w:jc w:val="both"/>
        <w:rPr>
          <w:rFonts w:ascii="Times New Roman" w:hAnsi="Times New Roman" w:cs="Times New Roman"/>
          <w:sz w:val="24"/>
          <w:szCs w:val="22"/>
          <w:lang w:val="ro-RO"/>
        </w:rPr>
      </w:pPr>
      <w:r w:rsidRPr="00DE6375">
        <w:rPr>
          <w:rFonts w:ascii="Times New Roman" w:hAnsi="Times New Roman" w:cs="Times New Roman"/>
          <w:sz w:val="24"/>
          <w:szCs w:val="22"/>
          <w:lang w:val="ro-RO"/>
        </w:rPr>
        <w:t xml:space="preserve">Ca urmare a </w:t>
      </w:r>
      <w:r w:rsidR="00156906">
        <w:rPr>
          <w:rFonts w:ascii="Times New Roman" w:hAnsi="Times New Roman" w:cs="Times New Roman"/>
          <w:sz w:val="24"/>
          <w:szCs w:val="22"/>
          <w:lang w:val="ro-RO"/>
        </w:rPr>
        <w:t xml:space="preserve">Invitației </w:t>
      </w:r>
      <w:r w:rsidRPr="00DE6375">
        <w:rPr>
          <w:rFonts w:ascii="Times New Roman" w:hAnsi="Times New Roman" w:cs="Times New Roman"/>
          <w:sz w:val="24"/>
          <w:szCs w:val="22"/>
          <w:lang w:val="ro-RO"/>
        </w:rPr>
        <w:t xml:space="preserve">de </w:t>
      </w:r>
      <w:r w:rsidRPr="00DF6CB8">
        <w:rPr>
          <w:rFonts w:ascii="Times New Roman" w:hAnsi="Times New Roman" w:cs="Times New Roman"/>
          <w:sz w:val="24"/>
          <w:szCs w:val="22"/>
          <w:lang w:val="ro-RO"/>
        </w:rPr>
        <w:t>participare</w:t>
      </w:r>
      <w:r w:rsidR="00DF6CB8">
        <w:rPr>
          <w:rFonts w:ascii="Times New Roman" w:hAnsi="Times New Roman" w:cs="Times New Roman"/>
          <w:sz w:val="24"/>
          <w:szCs w:val="22"/>
          <w:lang w:val="ro-RO"/>
        </w:rPr>
        <w:t xml:space="preserve"> nr. </w:t>
      </w:r>
      <w:r w:rsidR="00A867D4">
        <w:rPr>
          <w:rFonts w:ascii="Times New Roman" w:hAnsi="Times New Roman" w:cs="Times New Roman"/>
          <w:color w:val="000000"/>
          <w:sz w:val="24"/>
        </w:rPr>
        <w:t>28914</w:t>
      </w:r>
      <w:r w:rsidR="00DF6CB8" w:rsidRPr="00DF6CB8">
        <w:rPr>
          <w:rFonts w:ascii="Times New Roman" w:hAnsi="Times New Roman" w:cs="Times New Roman"/>
          <w:color w:val="000000"/>
          <w:sz w:val="24"/>
        </w:rPr>
        <w:t xml:space="preserve"> din </w:t>
      </w:r>
      <w:r w:rsidR="00A867D4">
        <w:rPr>
          <w:rFonts w:ascii="Times New Roman" w:hAnsi="Times New Roman" w:cs="Times New Roman"/>
          <w:color w:val="000000"/>
          <w:sz w:val="24"/>
        </w:rPr>
        <w:t>08.07.</w:t>
      </w:r>
      <w:r w:rsidR="00DF6CB8" w:rsidRPr="00DF6CB8">
        <w:rPr>
          <w:rFonts w:ascii="Times New Roman" w:hAnsi="Times New Roman" w:cs="Times New Roman"/>
          <w:color w:val="000000"/>
          <w:sz w:val="24"/>
        </w:rPr>
        <w:t>2026</w:t>
      </w:r>
      <w:r w:rsidRPr="00DE6375">
        <w:rPr>
          <w:rFonts w:ascii="Times New Roman" w:hAnsi="Times New Roman" w:cs="Times New Roman"/>
          <w:sz w:val="24"/>
          <w:szCs w:val="22"/>
          <w:lang w:val="ro-RO"/>
        </w:rPr>
        <w:t xml:space="preserve"> privind </w:t>
      </w:r>
      <w:r w:rsidR="00156906">
        <w:rPr>
          <w:rFonts w:ascii="Times New Roman" w:hAnsi="Times New Roman" w:cs="Times New Roman"/>
          <w:sz w:val="24"/>
          <w:szCs w:val="22"/>
          <w:lang w:val="ro-RO"/>
        </w:rPr>
        <w:t>achiziția directă</w:t>
      </w:r>
      <w:r w:rsidRPr="00DE6375">
        <w:rPr>
          <w:rFonts w:ascii="Times New Roman" w:hAnsi="Times New Roman" w:cs="Times New Roman"/>
          <w:sz w:val="24"/>
          <w:szCs w:val="22"/>
          <w:lang w:val="ro-RO"/>
        </w:rPr>
        <w:t xml:space="preserve"> pentru atribuirea contractului....................................... ……………………………………</w:t>
      </w:r>
      <w:proofErr w:type="gramStart"/>
      <w:r w:rsidRPr="00DE6375">
        <w:rPr>
          <w:rFonts w:ascii="Times New Roman" w:hAnsi="Times New Roman" w:cs="Times New Roman"/>
          <w:sz w:val="24"/>
          <w:szCs w:val="22"/>
          <w:lang w:val="ro-RO"/>
        </w:rPr>
        <w:t>.(</w:t>
      </w:r>
      <w:proofErr w:type="gramEnd"/>
      <w:r w:rsidRPr="00DE6375">
        <w:rPr>
          <w:rFonts w:ascii="Times New Roman" w:hAnsi="Times New Roman" w:cs="Times New Roman"/>
          <w:i/>
          <w:iCs/>
          <w:sz w:val="24"/>
          <w:szCs w:val="22"/>
          <w:lang w:val="ro-RO"/>
        </w:rPr>
        <w:t>denumirea contractului de achiziţie sectorială</w:t>
      </w:r>
      <w:r w:rsidRPr="00DE6375">
        <w:rPr>
          <w:rFonts w:ascii="Times New Roman" w:hAnsi="Times New Roman" w:cs="Times New Roman"/>
          <w:sz w:val="24"/>
          <w:szCs w:val="22"/>
          <w:lang w:val="ro-RO"/>
        </w:rPr>
        <w:t>), noi .................................................................. (</w:t>
      </w:r>
      <w:r w:rsidRPr="00DE6375">
        <w:rPr>
          <w:rFonts w:ascii="Times New Roman" w:hAnsi="Times New Roman" w:cs="Times New Roman"/>
          <w:i/>
          <w:iCs/>
          <w:sz w:val="24"/>
          <w:szCs w:val="22"/>
          <w:lang w:val="ro-RO"/>
        </w:rPr>
        <w:t>denumirea/numele ofertantului</w:t>
      </w:r>
      <w:r w:rsidRPr="00DE6375">
        <w:rPr>
          <w:rFonts w:ascii="Times New Roman" w:hAnsi="Times New Roman" w:cs="Times New Roman"/>
          <w:sz w:val="24"/>
          <w:szCs w:val="22"/>
          <w:lang w:val="ro-RO"/>
        </w:rPr>
        <w:t>) vă transmitem  documentele care însotesc oferta, conform OPIS.</w:t>
      </w:r>
    </w:p>
    <w:p w:rsidR="00DD4FE2" w:rsidRPr="00DE6375" w:rsidRDefault="00DD4FE2" w:rsidP="00DD4FE2">
      <w:pPr>
        <w:keepNext/>
        <w:ind w:left="425" w:hanging="425"/>
        <w:rPr>
          <w:rFonts w:ascii="Times New Roman" w:hAnsi="Times New Roman" w:cs="Times New Roman"/>
          <w:b/>
          <w:bCs/>
          <w:sz w:val="24"/>
          <w:szCs w:val="22"/>
          <w:lang w:val="ro-RO"/>
        </w:rPr>
      </w:pPr>
      <w:r w:rsidRPr="00DE6375">
        <w:rPr>
          <w:rFonts w:ascii="Times New Roman" w:hAnsi="Times New Roman" w:cs="Times New Roman"/>
          <w:b/>
          <w:bCs/>
          <w:sz w:val="24"/>
          <w:szCs w:val="22"/>
          <w:lang w:val="ro-RO"/>
        </w:rPr>
        <w:t>Datele firmei ofertante</w:t>
      </w:r>
      <w:r w:rsidRPr="00DE6375">
        <w:rPr>
          <w:rFonts w:ascii="Times New Roman" w:hAnsi="Times New Roman" w:cs="Times New Roman"/>
          <w:b/>
          <w:bCs/>
          <w:caps/>
          <w:sz w:val="24"/>
          <w:szCs w:val="22"/>
          <w:lang w:val="ro-RO"/>
        </w:rPr>
        <w:t xml:space="preserve">  </w:t>
      </w:r>
      <w:r w:rsidRPr="00DE6375">
        <w:rPr>
          <w:rFonts w:ascii="Times New Roman" w:hAnsi="Times New Roman" w:cs="Times New Roman"/>
          <w:b/>
          <w:bCs/>
          <w:sz w:val="24"/>
          <w:szCs w:val="22"/>
          <w:lang w:val="ro-RO"/>
        </w:rPr>
        <w:t xml:space="preserve">(pentru această procedura) </w:t>
      </w:r>
    </w:p>
    <w:tbl>
      <w:tblPr>
        <w:tblW w:w="10047" w:type="dxa"/>
        <w:tblInd w:w="-158" w:type="dxa"/>
        <w:tblLayout w:type="fixed"/>
        <w:tblLook w:val="0000"/>
      </w:tblPr>
      <w:tblGrid>
        <w:gridCol w:w="3236"/>
        <w:gridCol w:w="1708"/>
        <w:gridCol w:w="992"/>
        <w:gridCol w:w="2127"/>
        <w:gridCol w:w="1984"/>
      </w:tblGrid>
      <w:tr w:rsidR="00DD4FE2" w:rsidRPr="00DE6375" w:rsidTr="00A75A6E">
        <w:trPr>
          <w:trHeight w:val="320"/>
        </w:trPr>
        <w:tc>
          <w:tcPr>
            <w:tcW w:w="3236" w:type="dxa"/>
            <w:vMerge w:val="restart"/>
            <w:tcBorders>
              <w:top w:val="single" w:sz="4" w:space="0" w:color="000000"/>
              <w:left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bCs/>
                <w:sz w:val="24"/>
                <w:lang w:val="ro-RO"/>
              </w:rPr>
              <w:t>Denumire Ofertant</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jc w:val="center"/>
              <w:rPr>
                <w:rFonts w:ascii="Times New Roman" w:hAnsi="Times New Roman"/>
                <w:sz w:val="24"/>
                <w:lang w:val="ro-RO"/>
              </w:rPr>
            </w:pPr>
            <w:r w:rsidRPr="00DE6375">
              <w:rPr>
                <w:rFonts w:ascii="Times New Roman" w:hAnsi="Times New Roman"/>
                <w:sz w:val="24"/>
                <w:lang w:val="ro-RO"/>
              </w:rPr>
              <w:t>Lider asociere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jc w:val="center"/>
              <w:rPr>
                <w:rFonts w:ascii="Times New Roman" w:hAnsi="Times New Roman"/>
                <w:sz w:val="24"/>
                <w:lang w:val="ro-RO"/>
              </w:rPr>
            </w:pPr>
            <w:r w:rsidRPr="00DE6375">
              <w:rPr>
                <w:rFonts w:ascii="Times New Roman" w:hAnsi="Times New Roman"/>
                <w:sz w:val="24"/>
                <w:lang w:val="ro-RO"/>
              </w:rPr>
              <w:t>Asociat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jc w:val="center"/>
              <w:rPr>
                <w:rFonts w:ascii="Times New Roman" w:hAnsi="Times New Roman"/>
                <w:sz w:val="24"/>
                <w:lang w:val="ro-RO"/>
              </w:rPr>
            </w:pPr>
            <w:r w:rsidRPr="00DE6375">
              <w:rPr>
                <w:rFonts w:ascii="Times New Roman" w:hAnsi="Times New Roman"/>
                <w:sz w:val="24"/>
                <w:lang w:val="ro-RO"/>
              </w:rPr>
              <w:t>Terț susținător</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jc w:val="center"/>
              <w:rPr>
                <w:rFonts w:ascii="Times New Roman" w:hAnsi="Times New Roman"/>
                <w:sz w:val="24"/>
                <w:lang w:val="ro-RO"/>
              </w:rPr>
            </w:pPr>
            <w:r w:rsidRPr="00DE6375">
              <w:rPr>
                <w:rFonts w:ascii="Times New Roman" w:hAnsi="Times New Roman"/>
                <w:sz w:val="24"/>
                <w:lang w:val="ro-RO"/>
              </w:rPr>
              <w:t>Subcontractant</w:t>
            </w:r>
          </w:p>
        </w:tc>
      </w:tr>
      <w:tr w:rsidR="00DD4FE2" w:rsidRPr="00DE6375" w:rsidTr="00A75A6E">
        <w:trPr>
          <w:trHeight w:val="320"/>
        </w:trPr>
        <w:tc>
          <w:tcPr>
            <w:tcW w:w="3236" w:type="dxa"/>
            <w:vMerge/>
            <w:tcBorders>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jc w:val="center"/>
              <w:rPr>
                <w:rFonts w:ascii="Times New Roman" w:hAnsi="Times New Roman"/>
                <w:i/>
                <w:iCs/>
                <w:sz w:val="24"/>
                <w:lang w:val="ro-RO"/>
              </w:rPr>
            </w:pPr>
            <w:r w:rsidRPr="00DE6375">
              <w:rPr>
                <w:rFonts w:ascii="Times New Roman" w:hAnsi="Times New Roman"/>
                <w:sz w:val="24"/>
                <w:lang w:val="ro-RO"/>
              </w:rPr>
              <w:t>(</w:t>
            </w:r>
            <w:r w:rsidRPr="00DE6375">
              <w:rPr>
                <w:rFonts w:ascii="Times New Roman" w:hAnsi="Times New Roman"/>
                <w:i/>
                <w:iCs/>
                <w:sz w:val="24"/>
                <w:highlight w:val="yellow"/>
                <w:lang w:val="ro-RO"/>
              </w:rPr>
              <w:t>se completează după caz</w:t>
            </w:r>
            <w:r w:rsidRPr="00DE6375">
              <w:rPr>
                <w:rFonts w:ascii="Times New Roman" w:hAnsi="Times New Roman"/>
                <w:i/>
                <w:iCs/>
                <w:sz w:val="24"/>
                <w:lang w:val="ro-RO"/>
              </w:rPr>
              <w:t>)</w:t>
            </w:r>
          </w:p>
        </w:tc>
      </w:tr>
      <w:tr w:rsidR="00DD4FE2" w:rsidRPr="00DE6375" w:rsidTr="00A75A6E">
        <w:trPr>
          <w:trHeight w:val="356"/>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bCs/>
                <w:sz w:val="24"/>
                <w:lang w:val="ro-RO"/>
              </w:rPr>
              <w:t>Adresă</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sz w:val="24"/>
                <w:lang w:val="ro-RO"/>
              </w:rPr>
            </w:pPr>
          </w:p>
        </w:tc>
      </w:tr>
      <w:tr w:rsidR="00DD4FE2" w:rsidRPr="00DE6375" w:rsidTr="00A75A6E">
        <w:trPr>
          <w:trHeight w:val="406"/>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spacing w:before="120" w:after="120"/>
              <w:rPr>
                <w:rFonts w:ascii="Times New Roman" w:hAnsi="Times New Roman"/>
                <w:b/>
                <w:bCs/>
                <w:sz w:val="24"/>
                <w:lang w:val="ro-RO"/>
              </w:rPr>
            </w:pPr>
            <w:r w:rsidRPr="00DE6375">
              <w:rPr>
                <w:rFonts w:ascii="Times New Roman" w:hAnsi="Times New Roman"/>
                <w:b/>
                <w:bCs/>
                <w:sz w:val="24"/>
                <w:lang w:val="ro-RO"/>
              </w:rPr>
              <w:t>Telefon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sz w:val="24"/>
                <w:lang w:val="ro-RO"/>
              </w:rPr>
            </w:pPr>
          </w:p>
        </w:tc>
      </w:tr>
      <w:tr w:rsidR="00DD4FE2" w:rsidRPr="00DE6375" w:rsidTr="00A75A6E">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spacing w:before="120" w:after="120"/>
              <w:rPr>
                <w:rFonts w:ascii="Times New Roman" w:hAnsi="Times New Roman"/>
                <w:b/>
                <w:bCs/>
                <w:sz w:val="24"/>
                <w:lang w:val="ro-RO"/>
              </w:rPr>
            </w:pPr>
            <w:r w:rsidRPr="00DE6375">
              <w:rPr>
                <w:rFonts w:ascii="Times New Roman" w:hAnsi="Times New Roman"/>
                <w:b/>
                <w:bCs/>
                <w:sz w:val="24"/>
                <w:lang w:val="ro-RO"/>
              </w:rPr>
              <w:t>Fax</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sz w:val="24"/>
                <w:lang w:val="ro-RO"/>
              </w:rPr>
            </w:pP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bCs/>
                <w:sz w:val="24"/>
                <w:lang w:val="ro-RO"/>
              </w:rPr>
              <w:t>E-mail</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sz w:val="24"/>
                <w:lang w:val="ro-RO"/>
              </w:rPr>
            </w:pP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sz w:val="24"/>
                <w:lang w:val="ro-RO"/>
              </w:rPr>
              <w:t xml:space="preserve">Registrul Comerțului </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b/>
                <w:sz w:val="24"/>
                <w:lang w:val="ro-RO"/>
              </w:rPr>
            </w:pPr>
            <w:r w:rsidRPr="00DE6375">
              <w:rPr>
                <w:rFonts w:ascii="Times New Roman" w:hAnsi="Times New Roman"/>
                <w:b/>
                <w:sz w:val="24"/>
                <w:lang w:val="ro-RO"/>
              </w:rPr>
              <w:t>nr. J …………..</w:t>
            </w: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sz w:val="24"/>
                <w:lang w:val="ro-RO"/>
              </w:rPr>
            </w:pPr>
            <w:r w:rsidRPr="00DE6375">
              <w:rPr>
                <w:rFonts w:ascii="Times New Roman" w:hAnsi="Times New Roman"/>
                <w:b/>
                <w:sz w:val="24"/>
                <w:lang w:val="ro-RO"/>
              </w:rPr>
              <w:t>CUI</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b/>
                <w:lang w:val="ro-RO"/>
              </w:rPr>
            </w:pP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sz w:val="24"/>
                <w:lang w:val="ro-RO"/>
              </w:rPr>
            </w:pPr>
            <w:r w:rsidRPr="00DE6375">
              <w:rPr>
                <w:rFonts w:ascii="Times New Roman" w:hAnsi="Times New Roman"/>
                <w:b/>
                <w:sz w:val="24"/>
                <w:lang w:val="ro-RO"/>
              </w:rPr>
              <w:t>Cont IBAN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b/>
                <w:lang w:val="ro-RO"/>
              </w:rPr>
            </w:pP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bCs/>
                <w:sz w:val="24"/>
                <w:lang w:val="ro-RO"/>
              </w:rPr>
              <w:t>Persoana de contact nume</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b/>
                <w:sz w:val="24"/>
                <w:lang w:val="ro-RO"/>
              </w:rPr>
            </w:pPr>
          </w:p>
        </w:tc>
      </w:tr>
      <w:tr w:rsidR="00DD4FE2" w:rsidRPr="00DE6375"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E6375" w:rsidRDefault="00DD4FE2" w:rsidP="00A75A6E">
            <w:pPr>
              <w:snapToGrid w:val="0"/>
              <w:rPr>
                <w:rFonts w:ascii="Times New Roman" w:hAnsi="Times New Roman"/>
                <w:b/>
                <w:bCs/>
                <w:sz w:val="24"/>
                <w:lang w:val="ro-RO"/>
              </w:rPr>
            </w:pPr>
            <w:r w:rsidRPr="00DE6375">
              <w:rPr>
                <w:rFonts w:ascii="Times New Roman" w:hAnsi="Times New Roman"/>
                <w:b/>
                <w:bCs/>
                <w:sz w:val="24"/>
                <w:lang w:val="ro-RO"/>
              </w:rPr>
              <w:t>Telefon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DE6375" w:rsidRDefault="00DD4FE2" w:rsidP="00A75A6E">
            <w:pPr>
              <w:snapToGrid w:val="0"/>
              <w:rPr>
                <w:rFonts w:ascii="Times New Roman" w:hAnsi="Times New Roman"/>
                <w:sz w:val="24"/>
                <w:lang w:val="ro-RO"/>
              </w:rPr>
            </w:pPr>
          </w:p>
        </w:tc>
      </w:tr>
      <w:tr w:rsidR="00DD4FE2" w:rsidRPr="00D6352C" w:rsidTr="00A75A6E">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DD4FE2" w:rsidRPr="00D6352C" w:rsidRDefault="00DD4FE2" w:rsidP="00A75A6E">
            <w:pPr>
              <w:snapToGrid w:val="0"/>
              <w:rPr>
                <w:rFonts w:ascii="Times New Roman" w:hAnsi="Times New Roman"/>
                <w:b/>
                <w:bCs/>
                <w:sz w:val="24"/>
                <w:lang w:val="ro-RO"/>
              </w:rPr>
            </w:pPr>
            <w:r>
              <w:rPr>
                <w:rFonts w:ascii="Times New Roman" w:hAnsi="Times New Roman"/>
                <w:b/>
                <w:bCs/>
                <w:sz w:val="24"/>
                <w:lang w:val="ro-RO"/>
              </w:rPr>
              <w:t>Procentul de subcontractare</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D4FE2" w:rsidRPr="00C06AD1" w:rsidRDefault="00DD4FE2" w:rsidP="00A75A6E">
            <w:pPr>
              <w:snapToGrid w:val="0"/>
              <w:rPr>
                <w:rFonts w:ascii="Times New Roman" w:hAnsi="Times New Roman"/>
                <w:sz w:val="24"/>
                <w:lang w:val="ro-RO"/>
              </w:rPr>
            </w:pPr>
            <w:r w:rsidRPr="00C06AD1">
              <w:rPr>
                <w:rFonts w:ascii="Times New Roman" w:hAnsi="Times New Roman"/>
                <w:sz w:val="24"/>
                <w:lang w:val="ro-RO"/>
              </w:rPr>
              <w:t>(după caz)</w:t>
            </w:r>
          </w:p>
        </w:tc>
      </w:tr>
    </w:tbl>
    <w:p w:rsidR="00DD4FE2" w:rsidRPr="00DE6375" w:rsidRDefault="00DD4FE2" w:rsidP="00DD4FE2">
      <w:pPr>
        <w:keepNext/>
        <w:ind w:left="425" w:hanging="425"/>
        <w:rPr>
          <w:rFonts w:ascii="Times New Roman" w:hAnsi="Times New Roman" w:cs="Times New Roman"/>
          <w:b/>
          <w:bCs/>
          <w:sz w:val="24"/>
          <w:szCs w:val="22"/>
          <w:lang w:val="ro-RO"/>
        </w:rPr>
      </w:pPr>
    </w:p>
    <w:p w:rsidR="00DD4FE2" w:rsidRPr="00DE6375" w:rsidRDefault="00DD4FE2" w:rsidP="00DD4FE2">
      <w:pPr>
        <w:spacing w:line="360" w:lineRule="auto"/>
        <w:rPr>
          <w:sz w:val="24"/>
          <w:lang w:val="ro-RO"/>
        </w:rPr>
      </w:pPr>
    </w:p>
    <w:p w:rsidR="00DD4FE2" w:rsidRPr="00DE6375" w:rsidRDefault="00DD4FE2" w:rsidP="00DD4FE2">
      <w:pPr>
        <w:spacing w:line="360" w:lineRule="auto"/>
        <w:rPr>
          <w:rFonts w:ascii="Times New Roman" w:hAnsi="Times New Roman" w:cs="Times New Roman"/>
          <w:sz w:val="24"/>
          <w:szCs w:val="22"/>
          <w:lang w:val="ro-RO"/>
        </w:rPr>
      </w:pPr>
      <w:r w:rsidRPr="00DE6375">
        <w:rPr>
          <w:rFonts w:ascii="Times New Roman" w:hAnsi="Times New Roman" w:cs="Times New Roman"/>
          <w:sz w:val="24"/>
          <w:szCs w:val="22"/>
          <w:lang w:val="ro-RO"/>
        </w:rPr>
        <w:t xml:space="preserve">   Avem speranţa că oferta noastră este corespunzătoare şi va satisface cerinţele.</w:t>
      </w:r>
    </w:p>
    <w:p w:rsidR="00DD4FE2" w:rsidRPr="00DE6375" w:rsidRDefault="00DD4FE2" w:rsidP="00DD4FE2">
      <w:pPr>
        <w:spacing w:line="360" w:lineRule="auto"/>
        <w:rPr>
          <w:rFonts w:ascii="Times New Roman" w:hAnsi="Times New Roman" w:cs="Times New Roman"/>
          <w:sz w:val="24"/>
          <w:szCs w:val="22"/>
          <w:lang w:val="ro-RO"/>
        </w:rPr>
      </w:pPr>
      <w:r w:rsidRPr="00DE6375">
        <w:rPr>
          <w:rFonts w:ascii="Times New Roman" w:hAnsi="Times New Roman" w:cs="Times New Roman"/>
          <w:sz w:val="24"/>
          <w:szCs w:val="22"/>
          <w:lang w:val="ro-RO"/>
        </w:rPr>
        <w:t xml:space="preserve">Data completării ................................ </w:t>
      </w:r>
    </w:p>
    <w:p w:rsidR="00DD4FE2" w:rsidRPr="00DE6375" w:rsidRDefault="00DD4FE2" w:rsidP="00DD4FE2">
      <w:pPr>
        <w:jc w:val="center"/>
        <w:rPr>
          <w:rFonts w:ascii="Times New Roman" w:hAnsi="Times New Roman" w:cs="Times New Roman"/>
          <w:sz w:val="24"/>
          <w:szCs w:val="22"/>
          <w:lang w:val="ro-RO"/>
        </w:rPr>
      </w:pPr>
      <w:r w:rsidRPr="00DE6375">
        <w:rPr>
          <w:rFonts w:ascii="Times New Roman" w:hAnsi="Times New Roman" w:cs="Times New Roman"/>
          <w:sz w:val="24"/>
          <w:szCs w:val="22"/>
          <w:lang w:val="ro-RO"/>
        </w:rPr>
        <w:t>Cu stimă,</w:t>
      </w:r>
    </w:p>
    <w:p w:rsidR="00BC10CE" w:rsidRPr="00DE6375" w:rsidRDefault="00DD4FE2" w:rsidP="00BC10CE">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hAnsi="Times New Roman" w:cs="Times New Roman"/>
          <w:sz w:val="24"/>
          <w:szCs w:val="22"/>
          <w:lang w:val="ro-RO"/>
        </w:rPr>
        <w:br/>
      </w:r>
    </w:p>
    <w:p w:rsidR="00BC10CE" w:rsidRPr="00DE6375" w:rsidRDefault="00BC10CE" w:rsidP="00BC10CE">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 </w:t>
      </w:r>
    </w:p>
    <w:p w:rsidR="00BC10CE" w:rsidRPr="00DE6375" w:rsidRDefault="00BC10CE" w:rsidP="00BC10CE">
      <w:pPr>
        <w:widowControl/>
        <w:suppressAutoHyphens w:val="0"/>
        <w:jc w:val="center"/>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(nume, prenume şi semnătură), </w:t>
      </w:r>
    </w:p>
    <w:p w:rsidR="00BC10CE" w:rsidRPr="00DE6375" w:rsidRDefault="00BC10CE" w:rsidP="00BC10CE">
      <w:pPr>
        <w:widowControl/>
        <w:suppressAutoHyphens w:val="0"/>
        <w:jc w:val="center"/>
        <w:rPr>
          <w:rFonts w:ascii="Times New Roman" w:eastAsia="Times New Roman" w:hAnsi="Times New Roman" w:cs="Times New Roman"/>
          <w:i/>
          <w:kern w:val="0"/>
          <w:sz w:val="24"/>
          <w:lang w:val="ro-RO" w:eastAsia="en-US" w:bidi="ar-SA"/>
        </w:rPr>
      </w:pPr>
    </w:p>
    <w:p w:rsidR="00BC10CE" w:rsidRPr="00DE6375" w:rsidRDefault="00BC10CE" w:rsidP="00BC10CE">
      <w:pPr>
        <w:widowControl/>
        <w:suppressAutoHyphens w:val="0"/>
        <w:rPr>
          <w:rFonts w:ascii="Times New Roman" w:eastAsia="Times New Roman" w:hAnsi="Times New Roman" w:cs="Times New Roman"/>
          <w:kern w:val="0"/>
          <w:sz w:val="24"/>
          <w:lang w:val="ro-RO" w:eastAsia="en-US" w:bidi="ar-SA"/>
        </w:rPr>
      </w:pPr>
    </w:p>
    <w:p w:rsidR="00BC10CE" w:rsidRPr="00DE6375" w:rsidRDefault="00BC10CE" w:rsidP="00BC10CE">
      <w:pPr>
        <w:widowControl/>
        <w:suppressAutoHyphens w:val="0"/>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în calitate de ............................................ legal autorizat să semnez oferta pentru şi în numele ...................................................... (denumirea/numele operatorului economic)</w:t>
      </w:r>
    </w:p>
    <w:p w:rsidR="00DD4FE2" w:rsidRPr="00DE6375" w:rsidRDefault="00DD4FE2" w:rsidP="00BC10CE">
      <w:pPr>
        <w:jc w:val="center"/>
        <w:rPr>
          <w:rFonts w:ascii="Courier New" w:eastAsia="Times New Roman" w:hAnsi="Courier New" w:cs="Courier New"/>
          <w:kern w:val="0"/>
          <w:sz w:val="16"/>
          <w:szCs w:val="16"/>
          <w:lang w:val="ro-RO" w:eastAsia="ro-RO" w:bidi="ar-SA"/>
        </w:rPr>
      </w:pPr>
    </w:p>
    <w:p w:rsidR="00DD4FE2" w:rsidRDefault="00DD4FE2" w:rsidP="00DD4FE2">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156906" w:rsidRDefault="00156906" w:rsidP="00DD4FE2">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797158" w:rsidRDefault="00797158" w:rsidP="00797158">
      <w:pPr>
        <w:autoSpaceDE w:val="0"/>
        <w:jc w:val="right"/>
        <w:rPr>
          <w:rFonts w:ascii="Times New Roman" w:eastAsia="Times New Roman" w:hAnsi="Times New Roman" w:cs="Times New Roman"/>
          <w:i/>
          <w:kern w:val="0"/>
          <w:sz w:val="24"/>
          <w:lang w:val="ro-RO" w:eastAsia="en-US" w:bidi="ar-SA"/>
        </w:rPr>
      </w:pPr>
    </w:p>
    <w:p w:rsidR="00672675" w:rsidRPr="00DE6375" w:rsidRDefault="00672675" w:rsidP="00672675">
      <w:pPr>
        <w:autoSpaceDE w:val="0"/>
        <w:jc w:val="right"/>
        <w:rPr>
          <w:rFonts w:ascii="Times New Roman" w:eastAsia="Times New Roman" w:hAnsi="Times New Roman" w:cs="Times New Roman"/>
          <w:b/>
          <w:kern w:val="0"/>
          <w:sz w:val="24"/>
          <w:lang w:val="ro-RO" w:eastAsia="en-US" w:bidi="ar-SA"/>
        </w:rPr>
      </w:pPr>
      <w:r w:rsidRPr="00DE6375">
        <w:rPr>
          <w:rFonts w:ascii="Times New Roman" w:eastAsia="Times New Roman" w:hAnsi="Times New Roman" w:cs="Times New Roman"/>
          <w:b/>
          <w:kern w:val="0"/>
          <w:sz w:val="24"/>
          <w:lang w:val="ro-RO" w:eastAsia="en-US" w:bidi="ar-SA"/>
        </w:rPr>
        <w:t xml:space="preserve">Formular nr. </w:t>
      </w:r>
      <w:r w:rsidR="004042A2">
        <w:rPr>
          <w:rFonts w:ascii="Times New Roman" w:eastAsia="Times New Roman" w:hAnsi="Times New Roman" w:cs="Times New Roman"/>
          <w:b/>
          <w:kern w:val="0"/>
          <w:sz w:val="24"/>
          <w:lang w:val="ro-RO" w:eastAsia="en-US" w:bidi="ar-SA"/>
        </w:rPr>
        <w:t>2</w:t>
      </w:r>
    </w:p>
    <w:p w:rsidR="00672675" w:rsidRPr="00DE6375" w:rsidRDefault="00F80C1E" w:rsidP="00672675">
      <w:pPr>
        <w:autoSpaceDE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Operator </w:t>
      </w:r>
      <w:r w:rsidR="00440E7D" w:rsidRPr="00DE6375">
        <w:rPr>
          <w:rFonts w:ascii="Times New Roman" w:eastAsia="Times New Roman" w:hAnsi="Times New Roman" w:cs="Times New Roman"/>
          <w:i/>
          <w:kern w:val="0"/>
          <w:sz w:val="24"/>
          <w:lang w:val="ro-RO" w:eastAsia="en-US" w:bidi="ar-SA"/>
        </w:rPr>
        <w:t>economic</w:t>
      </w:r>
    </w:p>
    <w:p w:rsidR="00672675" w:rsidRPr="00DE6375" w:rsidRDefault="00672675" w:rsidP="00672675">
      <w:pPr>
        <w:autoSpaceDE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  _____________________</w:t>
      </w:r>
    </w:p>
    <w:p w:rsidR="00672675" w:rsidRPr="00DE6375" w:rsidRDefault="00672675" w:rsidP="00672675">
      <w:pPr>
        <w:autoSpaceDE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     (denumirea/numele)</w:t>
      </w:r>
    </w:p>
    <w:p w:rsidR="0097472E" w:rsidRDefault="0097472E" w:rsidP="0097472E">
      <w:pPr>
        <w:autoSpaceDE w:val="0"/>
        <w:jc w:val="both"/>
        <w:rPr>
          <w:rFonts w:ascii="Times New Roman" w:eastAsia="Times New Roman" w:hAnsi="Times New Roman" w:cs="Times New Roman"/>
          <w:i/>
          <w:kern w:val="0"/>
          <w:sz w:val="24"/>
          <w:lang w:val="ro-RO" w:eastAsia="en-US" w:bidi="ar-SA"/>
        </w:rPr>
      </w:pPr>
    </w:p>
    <w:p w:rsidR="00913871" w:rsidRDefault="00913871" w:rsidP="0097472E">
      <w:pPr>
        <w:autoSpaceDE w:val="0"/>
        <w:jc w:val="both"/>
        <w:rPr>
          <w:rFonts w:ascii="Times New Roman" w:eastAsia="Times New Roman" w:hAnsi="Times New Roman" w:cs="Times New Roman"/>
          <w:i/>
          <w:kern w:val="0"/>
          <w:sz w:val="24"/>
          <w:lang w:val="ro-RO" w:eastAsia="en-US" w:bidi="ar-SA"/>
        </w:rPr>
      </w:pPr>
    </w:p>
    <w:p w:rsidR="00913871" w:rsidRPr="00DE6375" w:rsidRDefault="00913871" w:rsidP="0097472E">
      <w:pPr>
        <w:autoSpaceDE w:val="0"/>
        <w:jc w:val="both"/>
        <w:rPr>
          <w:rFonts w:ascii="Times New Roman" w:eastAsia="Times New Roman" w:hAnsi="Times New Roman" w:cs="Times New Roman"/>
          <w:i/>
          <w:kern w:val="0"/>
          <w:sz w:val="24"/>
          <w:lang w:val="ro-RO" w:eastAsia="en-US" w:bidi="ar-SA"/>
        </w:rPr>
      </w:pPr>
    </w:p>
    <w:p w:rsidR="002A6B29" w:rsidRPr="00DE6375" w:rsidRDefault="0097472E" w:rsidP="0097472E">
      <w:pPr>
        <w:pStyle w:val="StyleFormularItalic"/>
        <w:rPr>
          <w:rFonts w:ascii="Times New Roman" w:hAnsi="Times New Roman" w:cs="Times New Roman"/>
          <w:bCs/>
          <w:sz w:val="24"/>
        </w:rPr>
      </w:pPr>
      <w:r w:rsidRPr="00DE6375">
        <w:rPr>
          <w:rFonts w:ascii="Times New Roman" w:hAnsi="Times New Roman" w:cs="Times New Roman"/>
          <w:bCs/>
          <w:sz w:val="24"/>
        </w:rPr>
        <w:t>DECLARAŢIE</w:t>
      </w:r>
      <w:r w:rsidR="00596D74">
        <w:rPr>
          <w:rFonts w:ascii="Times New Roman" w:hAnsi="Times New Roman" w:cs="Times New Roman"/>
          <w:bCs/>
          <w:sz w:val="24"/>
        </w:rPr>
        <w:t xml:space="preserve"> </w:t>
      </w:r>
      <w:r w:rsidRPr="00DE6375">
        <w:rPr>
          <w:rFonts w:ascii="Times New Roman" w:hAnsi="Times New Roman" w:cs="Times New Roman"/>
          <w:bCs/>
          <w:sz w:val="24"/>
        </w:rPr>
        <w:t xml:space="preserve">privind neîncadrarea în </w:t>
      </w:r>
      <w:r w:rsidR="00601D1A" w:rsidRPr="00DE6375">
        <w:rPr>
          <w:rFonts w:ascii="Times New Roman" w:hAnsi="Times New Roman" w:cs="Times New Roman"/>
          <w:bCs/>
          <w:sz w:val="24"/>
        </w:rPr>
        <w:t>prevederile</w:t>
      </w:r>
    </w:p>
    <w:p w:rsidR="0097472E" w:rsidRPr="00DE6375" w:rsidRDefault="0097472E" w:rsidP="0097472E">
      <w:pPr>
        <w:pStyle w:val="StyleFormularItalic"/>
        <w:rPr>
          <w:rFonts w:ascii="Times New Roman" w:hAnsi="Times New Roman" w:cs="Times New Roman"/>
          <w:bCs/>
          <w:sz w:val="24"/>
        </w:rPr>
      </w:pPr>
      <w:r w:rsidRPr="00DE6375">
        <w:rPr>
          <w:rFonts w:ascii="Times New Roman" w:hAnsi="Times New Roman" w:cs="Times New Roman"/>
          <w:bCs/>
          <w:sz w:val="24"/>
        </w:rPr>
        <w:t>art. 73</w:t>
      </w:r>
      <w:r w:rsidR="004D664C" w:rsidRPr="00DE6375">
        <w:rPr>
          <w:rFonts w:ascii="Times New Roman" w:hAnsi="Times New Roman" w:cs="Times New Roman"/>
          <w:bCs/>
          <w:sz w:val="24"/>
        </w:rPr>
        <w:t xml:space="preserve"> </w:t>
      </w:r>
      <w:r w:rsidRPr="00DE6375">
        <w:rPr>
          <w:rFonts w:ascii="Times New Roman" w:hAnsi="Times New Roman" w:cs="Times New Roman"/>
          <w:bCs/>
          <w:sz w:val="24"/>
        </w:rPr>
        <w:t>din Legea 99/2016</w:t>
      </w:r>
    </w:p>
    <w:p w:rsidR="0097472E" w:rsidRDefault="0097472E" w:rsidP="0097472E">
      <w:pPr>
        <w:keepNext/>
        <w:widowControl/>
        <w:suppressAutoHyphens w:val="0"/>
        <w:spacing w:line="240" w:lineRule="exact"/>
        <w:jc w:val="center"/>
        <w:outlineLvl w:val="0"/>
        <w:rPr>
          <w:rFonts w:ascii="Times New Roman" w:eastAsia="Times New Roman" w:hAnsi="Times New Roman" w:cs="Times New Roman"/>
          <w:b/>
          <w:bCs/>
          <w:kern w:val="0"/>
          <w:sz w:val="24"/>
          <w:lang w:val="ro-RO" w:eastAsia="ro-RO" w:bidi="ar-SA"/>
        </w:rPr>
      </w:pPr>
    </w:p>
    <w:p w:rsidR="00913871" w:rsidRDefault="00913871" w:rsidP="0097472E">
      <w:pPr>
        <w:keepNext/>
        <w:widowControl/>
        <w:suppressAutoHyphens w:val="0"/>
        <w:spacing w:line="240" w:lineRule="exact"/>
        <w:jc w:val="center"/>
        <w:outlineLvl w:val="0"/>
        <w:rPr>
          <w:rFonts w:ascii="Times New Roman" w:eastAsia="Times New Roman" w:hAnsi="Times New Roman" w:cs="Times New Roman"/>
          <w:b/>
          <w:bCs/>
          <w:kern w:val="0"/>
          <w:sz w:val="24"/>
          <w:lang w:val="ro-RO" w:eastAsia="ro-RO" w:bidi="ar-SA"/>
        </w:rPr>
      </w:pPr>
    </w:p>
    <w:p w:rsidR="00913871" w:rsidRDefault="00913871" w:rsidP="0097472E">
      <w:pPr>
        <w:keepNext/>
        <w:widowControl/>
        <w:suppressAutoHyphens w:val="0"/>
        <w:spacing w:line="240" w:lineRule="exact"/>
        <w:jc w:val="center"/>
        <w:outlineLvl w:val="0"/>
        <w:rPr>
          <w:rFonts w:ascii="Times New Roman" w:eastAsia="Times New Roman" w:hAnsi="Times New Roman" w:cs="Times New Roman"/>
          <w:b/>
          <w:bCs/>
          <w:kern w:val="0"/>
          <w:sz w:val="24"/>
          <w:lang w:val="ro-RO" w:eastAsia="ro-RO" w:bidi="ar-SA"/>
        </w:rPr>
      </w:pPr>
    </w:p>
    <w:p w:rsidR="00913871" w:rsidRPr="00DE6375" w:rsidRDefault="00913871" w:rsidP="0097472E">
      <w:pPr>
        <w:keepNext/>
        <w:widowControl/>
        <w:suppressAutoHyphens w:val="0"/>
        <w:spacing w:line="240" w:lineRule="exact"/>
        <w:jc w:val="center"/>
        <w:outlineLvl w:val="0"/>
        <w:rPr>
          <w:rFonts w:ascii="Times New Roman" w:eastAsia="Times New Roman" w:hAnsi="Times New Roman" w:cs="Times New Roman"/>
          <w:b/>
          <w:bCs/>
          <w:kern w:val="0"/>
          <w:sz w:val="24"/>
          <w:lang w:val="ro-RO" w:eastAsia="ro-RO" w:bidi="ar-SA"/>
        </w:rPr>
      </w:pPr>
    </w:p>
    <w:p w:rsidR="0097472E" w:rsidRPr="00DE6375" w:rsidRDefault="0097472E" w:rsidP="0097472E">
      <w:pPr>
        <w:widowControl/>
        <w:suppressAutoHyphens w:val="0"/>
        <w:autoSpaceDE w:val="0"/>
        <w:jc w:val="both"/>
        <w:rPr>
          <w:rFonts w:ascii="Times New Roman" w:eastAsia="Times New Roman" w:hAnsi="Times New Roman" w:cs="Times New Roman"/>
          <w:i/>
          <w:kern w:val="0"/>
          <w:sz w:val="24"/>
          <w:lang w:val="ro-RO" w:eastAsia="en-US" w:bidi="ar-SA"/>
        </w:rPr>
      </w:pPr>
    </w:p>
    <w:p w:rsidR="005F78CC" w:rsidRPr="00DE6375" w:rsidRDefault="00543F09" w:rsidP="0097472E">
      <w:pPr>
        <w:widowControl/>
        <w:suppressAutoHyphens w:val="0"/>
        <w:autoSpaceDE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Către  </w:t>
      </w:r>
      <w:r w:rsidRPr="00DE6375">
        <w:rPr>
          <w:rFonts w:ascii="Times New Roman" w:eastAsia="Times New Roman" w:hAnsi="Times New Roman" w:cs="Times New Roman"/>
          <w:b/>
          <w:bCs/>
          <w:i/>
          <w:kern w:val="0"/>
          <w:sz w:val="24"/>
          <w:lang w:val="ro-RO" w:eastAsia="en-US" w:bidi="ar-SA"/>
        </w:rPr>
        <w:t>S.C. COMPANIA DE APĂ ORADEA S.A.</w:t>
      </w:r>
      <w:r w:rsidRPr="00DE6375">
        <w:rPr>
          <w:rFonts w:ascii="Times New Roman" w:eastAsia="Times New Roman" w:hAnsi="Times New Roman" w:cs="Times New Roman"/>
          <w:bCs/>
          <w:i/>
          <w:kern w:val="0"/>
          <w:sz w:val="24"/>
          <w:lang w:val="ro-RO" w:eastAsia="en-US" w:bidi="ar-SA"/>
        </w:rPr>
        <w:t xml:space="preserve">, str. Duiliu Zamfirescu nr. 3, </w:t>
      </w:r>
      <w:r w:rsidR="005F78CC" w:rsidRPr="00DE6375">
        <w:rPr>
          <w:rFonts w:ascii="Times New Roman" w:eastAsia="Times New Roman" w:hAnsi="Times New Roman" w:cs="Times New Roman"/>
          <w:bCs/>
          <w:i/>
          <w:kern w:val="0"/>
          <w:sz w:val="24"/>
          <w:lang w:val="ro-RO" w:eastAsia="en-US" w:bidi="ar-SA"/>
        </w:rPr>
        <w:t>Mun. Oradea</w:t>
      </w:r>
    </w:p>
    <w:p w:rsidR="0097472E" w:rsidRDefault="0097472E" w:rsidP="0097472E">
      <w:pPr>
        <w:widowControl/>
        <w:suppressAutoHyphens w:val="0"/>
        <w:autoSpaceDE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(denumirea entităţii contractante şi adresa completă)</w:t>
      </w:r>
    </w:p>
    <w:p w:rsidR="00DF6CB8" w:rsidRPr="0097472E" w:rsidRDefault="00DF6CB8" w:rsidP="00DF6CB8">
      <w:pPr>
        <w:widowControl/>
        <w:suppressAutoHyphens w:val="0"/>
        <w:autoSpaceDE w:val="0"/>
        <w:jc w:val="both"/>
        <w:rPr>
          <w:rFonts w:ascii="Times New Roman" w:eastAsia="Times New Roman" w:hAnsi="Times New Roman" w:cs="Times New Roman"/>
          <w:i/>
          <w:kern w:val="0"/>
          <w:sz w:val="24"/>
          <w:lang w:val="ro-RO" w:eastAsia="en-US" w:bidi="ar-SA"/>
        </w:rPr>
      </w:pPr>
      <w:r>
        <w:rPr>
          <w:rFonts w:ascii="Times New Roman" w:eastAsia="Times New Roman" w:hAnsi="Times New Roman" w:cs="Times New Roman"/>
          <w:i/>
          <w:kern w:val="0"/>
          <w:sz w:val="24"/>
          <w:lang w:val="ro-RO" w:eastAsia="en-US" w:bidi="ar-SA"/>
        </w:rPr>
        <w:t xml:space="preserve">Achiziție directă  </w:t>
      </w:r>
      <w:r w:rsidRPr="0097472E">
        <w:rPr>
          <w:rFonts w:ascii="Times New Roman" w:eastAsia="Times New Roman" w:hAnsi="Times New Roman" w:cs="Times New Roman"/>
          <w:i/>
          <w:kern w:val="0"/>
          <w:sz w:val="24"/>
          <w:lang w:val="ro-RO" w:eastAsia="en-US" w:bidi="ar-SA"/>
        </w:rPr>
        <w:t>____________________</w:t>
      </w:r>
    </w:p>
    <w:p w:rsidR="00DF6CB8" w:rsidRPr="00DF6CB8" w:rsidRDefault="00DF6CB8" w:rsidP="0097472E">
      <w:pPr>
        <w:widowControl/>
        <w:suppressAutoHyphens w:val="0"/>
        <w:autoSpaceDE w:val="0"/>
        <w:jc w:val="both"/>
        <w:rPr>
          <w:rFonts w:ascii="Times New Roman" w:eastAsia="Times New Roman" w:hAnsi="Times New Roman" w:cs="Times New Roman"/>
          <w:i/>
          <w:kern w:val="0"/>
          <w:sz w:val="12"/>
          <w:szCs w:val="12"/>
          <w:lang w:val="ro-RO" w:eastAsia="en-US" w:bidi="ar-SA"/>
        </w:rPr>
      </w:pPr>
    </w:p>
    <w:p w:rsidR="0097472E" w:rsidRPr="00DE6375" w:rsidRDefault="0097472E" w:rsidP="0097472E">
      <w:pPr>
        <w:widowControl/>
        <w:suppressAutoHyphens w:val="0"/>
        <w:autoSpaceDE w:val="0"/>
        <w:spacing w:after="12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Nr. invitaţie de participare</w:t>
      </w:r>
      <w:r w:rsidR="00590EAD">
        <w:rPr>
          <w:rFonts w:ascii="Times New Roman" w:eastAsia="Times New Roman" w:hAnsi="Times New Roman" w:cs="Times New Roman"/>
          <w:i/>
          <w:kern w:val="0"/>
          <w:sz w:val="24"/>
          <w:lang w:val="ro-RO" w:eastAsia="en-US" w:bidi="ar-SA"/>
        </w:rPr>
        <w:t xml:space="preserve"> </w:t>
      </w:r>
      <w:r w:rsidR="00877053">
        <w:rPr>
          <w:rFonts w:ascii="Times New Roman" w:hAnsi="Times New Roman" w:cs="Times New Roman"/>
          <w:color w:val="000000"/>
          <w:sz w:val="24"/>
        </w:rPr>
        <w:t>28914</w:t>
      </w:r>
      <w:r w:rsidR="005F362A" w:rsidRPr="005F362A">
        <w:rPr>
          <w:rFonts w:ascii="Times New Roman" w:hAnsi="Times New Roman" w:cs="Times New Roman"/>
          <w:color w:val="000000"/>
          <w:sz w:val="24"/>
        </w:rPr>
        <w:t xml:space="preserve"> din </w:t>
      </w:r>
      <w:r w:rsidR="00AC5DF5">
        <w:rPr>
          <w:rFonts w:ascii="Times New Roman" w:hAnsi="Times New Roman" w:cs="Times New Roman"/>
          <w:color w:val="000000"/>
          <w:sz w:val="24"/>
        </w:rPr>
        <w:t>08.07.</w:t>
      </w:r>
      <w:r w:rsidR="005F362A" w:rsidRPr="005F362A">
        <w:rPr>
          <w:rFonts w:ascii="Times New Roman" w:hAnsi="Times New Roman" w:cs="Times New Roman"/>
          <w:color w:val="000000"/>
          <w:sz w:val="24"/>
        </w:rPr>
        <w:t>2026</w:t>
      </w:r>
    </w:p>
    <w:p w:rsidR="0097472E" w:rsidRPr="00DE6375" w:rsidRDefault="0097472E" w:rsidP="0097472E">
      <w:pPr>
        <w:widowControl/>
        <w:suppressAutoHyphens w:val="0"/>
        <w:autoSpaceDE w:val="0"/>
        <w:spacing w:after="12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Data limită pentru depunerea ofertei</w:t>
      </w:r>
      <w:r w:rsidR="000C1131">
        <w:rPr>
          <w:rFonts w:ascii="Times New Roman" w:eastAsia="Times New Roman" w:hAnsi="Times New Roman" w:cs="Times New Roman"/>
          <w:i/>
          <w:kern w:val="0"/>
          <w:sz w:val="24"/>
          <w:lang w:val="ro-RO" w:eastAsia="en-US" w:bidi="ar-SA"/>
        </w:rPr>
        <w:t xml:space="preserve"> </w:t>
      </w:r>
      <w:r w:rsidR="00AC5DF5">
        <w:rPr>
          <w:rFonts w:ascii="Times New Roman" w:eastAsia="Times New Roman" w:hAnsi="Times New Roman" w:cs="Times New Roman"/>
          <w:i/>
          <w:kern w:val="0"/>
          <w:sz w:val="24"/>
          <w:lang w:val="ro-RO" w:eastAsia="en-US" w:bidi="ar-SA"/>
        </w:rPr>
        <w:t>10.07</w:t>
      </w:r>
      <w:r w:rsidR="000C1131">
        <w:rPr>
          <w:rFonts w:ascii="Times New Roman" w:eastAsia="Times New Roman" w:hAnsi="Times New Roman" w:cs="Times New Roman"/>
          <w:i/>
          <w:kern w:val="0"/>
          <w:sz w:val="24"/>
          <w:lang w:val="ro-RO" w:eastAsia="en-US" w:bidi="ar-SA"/>
        </w:rPr>
        <w:t>.2026</w:t>
      </w:r>
    </w:p>
    <w:p w:rsidR="0097472E" w:rsidRPr="00DE6375" w:rsidRDefault="0097472E" w:rsidP="0097472E">
      <w:pPr>
        <w:widowControl/>
        <w:suppressAutoHyphens w:val="0"/>
        <w:ind w:firstLine="720"/>
        <w:jc w:val="both"/>
        <w:rPr>
          <w:rFonts w:ascii="Times New Roman" w:eastAsia="Times New Roman" w:hAnsi="Times New Roman" w:cs="Times New Roman"/>
          <w:kern w:val="0"/>
          <w:sz w:val="24"/>
          <w:lang w:val="ro-RO" w:eastAsia="en-US" w:bidi="ar-SA"/>
        </w:rPr>
      </w:pPr>
    </w:p>
    <w:p w:rsidR="0097472E" w:rsidRPr="00DE6375" w:rsidRDefault="0097472E" w:rsidP="0097472E">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Subscrisa </w:t>
      </w:r>
      <w:r w:rsidRPr="00DE6375">
        <w:rPr>
          <w:rFonts w:ascii="Times New Roman" w:eastAsia="Times New Roman" w:hAnsi="Times New Roman" w:cs="Times New Roman"/>
          <w:kern w:val="0"/>
          <w:sz w:val="24"/>
          <w:u w:val="single"/>
          <w:lang w:val="ro-RO" w:eastAsia="en-US" w:bidi="ar-SA"/>
        </w:rPr>
        <w:t>S.C._____________________,</w:t>
      </w:r>
      <w:r w:rsidRPr="00DE6375">
        <w:rPr>
          <w:rFonts w:ascii="Times New Roman" w:eastAsia="Times New Roman" w:hAnsi="Times New Roman" w:cs="Times New Roman"/>
          <w:i/>
          <w:kern w:val="0"/>
          <w:sz w:val="24"/>
          <w:lang w:val="ro-RO" w:eastAsia="en-US" w:bidi="ar-SA"/>
        </w:rPr>
        <w:t>(denumirea/numele şi sediul/adresa operatorului economic),</w:t>
      </w:r>
      <w:r w:rsidRPr="00DE6375">
        <w:rPr>
          <w:rFonts w:ascii="Times New Roman" w:eastAsia="Times New Roman" w:hAnsi="Times New Roman" w:cs="Times New Roman"/>
          <w:kern w:val="0"/>
          <w:sz w:val="24"/>
          <w:lang w:val="ro-RO" w:eastAsia="en-US" w:bidi="ar-SA"/>
        </w:rPr>
        <w:t xml:space="preserve"> cu sediul în ______________, str. _________________, înregistrată la Oficiul Registrului Comerţului______________, sub nr.______________________, CUI ______________________, reprezentată prin </w:t>
      </w:r>
      <w:bookmarkStart w:id="1" w:name="_Hlk498954114"/>
      <w:r w:rsidRPr="00DE6375">
        <w:rPr>
          <w:rFonts w:ascii="Times New Roman" w:eastAsia="Times New Roman" w:hAnsi="Times New Roman" w:cs="Times New Roman"/>
          <w:kern w:val="0"/>
          <w:sz w:val="24"/>
          <w:lang w:val="ro-RO" w:eastAsia="en-US" w:bidi="ar-SA"/>
        </w:rPr>
        <w:t>_______________________, în calitate de</w:t>
      </w:r>
      <w:r w:rsidRPr="00DE6375">
        <w:rPr>
          <w:rFonts w:ascii="Times New Roman" w:eastAsia="Times New Roman" w:hAnsi="Times New Roman" w:cs="Times New Roman"/>
          <w:b/>
          <w:kern w:val="0"/>
          <w:sz w:val="24"/>
          <w:lang w:val="ro-RO" w:eastAsia="en-US" w:bidi="ar-SA"/>
        </w:rPr>
        <w:t xml:space="preserve"> ofertant/ofertant asociat/candidat/subcontractant/terţul susţinător </w:t>
      </w:r>
      <w:r w:rsidRPr="00DE6375">
        <w:rPr>
          <w:rFonts w:ascii="Times New Roman" w:eastAsia="Times New Roman" w:hAnsi="Times New Roman" w:cs="Times New Roman"/>
          <w:kern w:val="0"/>
          <w:sz w:val="24"/>
          <w:lang w:val="ro-RO" w:eastAsia="en-US" w:bidi="ar-SA"/>
        </w:rPr>
        <w:t xml:space="preserve">în carul procedurii de achiziţie </w:t>
      </w:r>
      <w:r w:rsidR="00E35B62" w:rsidRPr="00DE6375">
        <w:rPr>
          <w:rFonts w:ascii="Times New Roman" w:eastAsia="Times New Roman" w:hAnsi="Times New Roman" w:cs="Times New Roman"/>
          <w:kern w:val="0"/>
          <w:sz w:val="24"/>
          <w:lang w:val="ro-RO" w:eastAsia="en-US" w:bidi="ar-SA"/>
        </w:rPr>
        <w:t>sectorială</w:t>
      </w:r>
      <w:bookmarkEnd w:id="1"/>
      <w:r w:rsidRPr="00DE6375">
        <w:rPr>
          <w:rFonts w:ascii="Times New Roman" w:eastAsia="Times New Roman" w:hAnsi="Times New Roman" w:cs="Times New Roman"/>
          <w:kern w:val="0"/>
          <w:sz w:val="24"/>
          <w:lang w:val="ro-RO" w:eastAsia="en-US" w:bidi="ar-SA"/>
        </w:rPr>
        <w:t xml:space="preserve"> _________________________, organizată de S.C. COMPANIA DE APĂ ORADEA S.A., în temeiul art. </w:t>
      </w:r>
      <w:r w:rsidRPr="00DE6375">
        <w:rPr>
          <w:rFonts w:ascii="Times New Roman" w:eastAsia="Times New Roman" w:hAnsi="Times New Roman" w:cs="Times New Roman"/>
          <w:b/>
          <w:bCs/>
          <w:iCs/>
          <w:kern w:val="0"/>
          <w:sz w:val="24"/>
          <w:lang w:val="ro-RO" w:eastAsia="en-US" w:bidi="ar-SA"/>
        </w:rPr>
        <w:t>73</w:t>
      </w:r>
      <w:r w:rsidR="004D664C" w:rsidRPr="00DE6375">
        <w:rPr>
          <w:rFonts w:ascii="Times New Roman" w:eastAsia="Times New Roman" w:hAnsi="Times New Roman" w:cs="Times New Roman"/>
          <w:b/>
          <w:bCs/>
          <w:iCs/>
          <w:kern w:val="0"/>
          <w:sz w:val="24"/>
          <w:lang w:val="ro-RO" w:eastAsia="en-US" w:bidi="ar-SA"/>
        </w:rPr>
        <w:t xml:space="preserve"> </w:t>
      </w:r>
      <w:r w:rsidRPr="00DE6375">
        <w:rPr>
          <w:rFonts w:ascii="Times New Roman" w:eastAsia="Times New Roman" w:hAnsi="Times New Roman" w:cs="Times New Roman"/>
          <w:b/>
          <w:bCs/>
          <w:iCs/>
          <w:kern w:val="0"/>
          <w:sz w:val="24"/>
          <w:lang w:val="ro-RO" w:eastAsia="en-US" w:bidi="ar-SA"/>
        </w:rPr>
        <w:t xml:space="preserve">din Legea 99/2016 </w:t>
      </w:r>
      <w:r w:rsidRPr="00DE6375">
        <w:rPr>
          <w:rFonts w:ascii="Times New Roman" w:eastAsia="Times New Roman" w:hAnsi="Times New Roman" w:cs="Times New Roman"/>
          <w:bCs/>
          <w:iCs/>
          <w:kern w:val="0"/>
          <w:sz w:val="24"/>
          <w:lang w:val="ro-RO" w:eastAsia="en-US" w:bidi="ar-SA"/>
        </w:rPr>
        <w:t>privind achiziţi</w:t>
      </w:r>
      <w:r w:rsidR="005F78CC" w:rsidRPr="00DE6375">
        <w:rPr>
          <w:rFonts w:ascii="Times New Roman" w:eastAsia="Times New Roman" w:hAnsi="Times New Roman" w:cs="Times New Roman"/>
          <w:bCs/>
          <w:iCs/>
          <w:kern w:val="0"/>
          <w:sz w:val="24"/>
          <w:lang w:val="ro-RO" w:eastAsia="en-US" w:bidi="ar-SA"/>
        </w:rPr>
        <w:t>i</w:t>
      </w:r>
      <w:r w:rsidRPr="00DE6375">
        <w:rPr>
          <w:rFonts w:ascii="Times New Roman" w:eastAsia="Times New Roman" w:hAnsi="Times New Roman" w:cs="Times New Roman"/>
          <w:bCs/>
          <w:iCs/>
          <w:kern w:val="0"/>
          <w:sz w:val="24"/>
          <w:lang w:val="ro-RO" w:eastAsia="en-US" w:bidi="ar-SA"/>
        </w:rPr>
        <w:t>le sectoriale</w:t>
      </w:r>
      <w:r w:rsidRPr="00DE6375">
        <w:rPr>
          <w:rFonts w:ascii="Times New Roman" w:eastAsia="Times New Roman" w:hAnsi="Times New Roman" w:cs="Times New Roman"/>
          <w:kern w:val="0"/>
          <w:sz w:val="24"/>
          <w:lang w:val="ro-RO" w:eastAsia="en-US" w:bidi="ar-SA"/>
        </w:rPr>
        <w:t>, declar pe proprie răspundere, sub sancţiunea falsului în declaraţii, următoarele:</w:t>
      </w:r>
    </w:p>
    <w:p w:rsidR="009A43F1" w:rsidRPr="00DE6375" w:rsidRDefault="009A43F1" w:rsidP="009A43F1">
      <w:pPr>
        <w:widowControl/>
        <w:numPr>
          <w:ilvl w:val="0"/>
          <w:numId w:val="29"/>
        </w:numPr>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Societatea noastră nu participă în procesul de verificare/evaluare a solicitărilor de participare/ofertelor a persoanelor care de</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in păr</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sociale, păr</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de interes, ac</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iuni din capitalul subscris al unuia dintre ofertan</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i/candida</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ter</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sus</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inători sau subcontractan</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propu</w:t>
      </w:r>
      <w:r w:rsidRPr="00DE6375">
        <w:rPr>
          <w:rFonts w:ascii="Cambria Math" w:eastAsia="Times New Roman" w:hAnsi="Cambria Math" w:cs="Cambria Math"/>
          <w:kern w:val="0"/>
          <w:sz w:val="24"/>
          <w:lang w:val="ro-RO" w:eastAsia="en-US" w:bidi="ar-SA"/>
        </w:rPr>
        <w:t>ș</w:t>
      </w:r>
      <w:r w:rsidRPr="00DE6375">
        <w:rPr>
          <w:rFonts w:ascii="Times New Roman" w:eastAsia="Times New Roman" w:hAnsi="Times New Roman" w:cs="Times New Roman"/>
          <w:kern w:val="0"/>
          <w:sz w:val="24"/>
          <w:lang w:val="ro-RO" w:eastAsia="en-US" w:bidi="ar-SA"/>
        </w:rPr>
        <w:t>i ori a persoanelor care fac parte din consiliul de administra</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ie/organul de conducere sau de supervizare al unuia dintre ofertan</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i/candida</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ter</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sus</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inători sau subcontractan</w:t>
      </w:r>
      <w:r w:rsidRPr="00DE6375">
        <w:rPr>
          <w:rFonts w:ascii="Cambria Math" w:eastAsia="Times New Roman" w:hAnsi="Cambria Math" w:cs="Cambria Math"/>
          <w:kern w:val="0"/>
          <w:sz w:val="24"/>
          <w:lang w:val="ro-RO" w:eastAsia="en-US" w:bidi="ar-SA"/>
        </w:rPr>
        <w:t>ț</w:t>
      </w:r>
      <w:r w:rsidRPr="00DE6375">
        <w:rPr>
          <w:rFonts w:ascii="Times New Roman" w:eastAsia="Times New Roman" w:hAnsi="Times New Roman" w:cs="Times New Roman"/>
          <w:kern w:val="0"/>
          <w:sz w:val="24"/>
          <w:lang w:val="ro-RO" w:eastAsia="en-US" w:bidi="ar-SA"/>
        </w:rPr>
        <w:t>i propu</w:t>
      </w:r>
      <w:r w:rsidRPr="00DE6375">
        <w:rPr>
          <w:rFonts w:ascii="Cambria Math" w:eastAsia="Times New Roman" w:hAnsi="Cambria Math" w:cs="Cambria Math"/>
          <w:kern w:val="0"/>
          <w:sz w:val="24"/>
          <w:lang w:val="ro-RO" w:eastAsia="en-US" w:bidi="ar-SA"/>
        </w:rPr>
        <w:t>ș</w:t>
      </w:r>
      <w:r w:rsidRPr="00DE6375">
        <w:rPr>
          <w:rFonts w:ascii="Times New Roman" w:eastAsia="Times New Roman" w:hAnsi="Times New Roman" w:cs="Times New Roman"/>
          <w:kern w:val="0"/>
          <w:sz w:val="24"/>
          <w:lang w:val="ro-RO" w:eastAsia="en-US" w:bidi="ar-SA"/>
        </w:rPr>
        <w:t>i;</w:t>
      </w:r>
    </w:p>
    <w:p w:rsidR="009A43F1" w:rsidRPr="00DE6375" w:rsidRDefault="009A43F1" w:rsidP="009A43F1">
      <w:pPr>
        <w:widowControl/>
        <w:numPr>
          <w:ilvl w:val="0"/>
          <w:numId w:val="29"/>
        </w:numPr>
        <w:suppressAutoHyphens w:val="0"/>
        <w:autoSpaceDE w:val="0"/>
        <w:autoSpaceDN w:val="0"/>
        <w:adjustRightInd w:val="0"/>
        <w:contextualSpacing/>
        <w:jc w:val="both"/>
        <w:rPr>
          <w:rFonts w:ascii="Times New Roman" w:eastAsia="Calibri" w:hAnsi="Times New Roman" w:cs="Times New Roman"/>
          <w:color w:val="191919"/>
          <w:kern w:val="0"/>
          <w:sz w:val="24"/>
          <w:lang w:val="ro-RO" w:eastAsia="en-US" w:bidi="ar-SA"/>
        </w:rPr>
      </w:pPr>
      <w:r w:rsidRPr="00DE6375">
        <w:rPr>
          <w:rFonts w:ascii="Times New Roman" w:eastAsia="Calibri" w:hAnsi="Times New Roman" w:cs="Times New Roman"/>
          <w:color w:val="191919"/>
          <w:kern w:val="0"/>
          <w:sz w:val="24"/>
          <w:lang w:val="ro-RO" w:eastAsia="en-US" w:bidi="ar-SA"/>
        </w:rPr>
        <w:t>Societatea noastră nu participă în procesul de verificare/evaluare a solicitărilor de participare/ofertelor a unei persoane care este 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 rudă sau afin, până la gradul al doilea inclusiv, cu persoane care fac parte din consiliul de administra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ie/organul de conducere sau de supervizare al unuia dintre ofertan</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i/candida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 ter</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 sus</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inători ori subcontractan</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 propu</w:t>
      </w:r>
      <w:r w:rsidRPr="00DE6375">
        <w:rPr>
          <w:rFonts w:ascii="Cambria Math" w:eastAsia="Calibri" w:hAnsi="Cambria Math" w:cs="Cambria Math"/>
          <w:color w:val="191919"/>
          <w:kern w:val="0"/>
          <w:sz w:val="24"/>
          <w:lang w:val="ro-RO" w:eastAsia="en-US" w:bidi="ar-SA"/>
        </w:rPr>
        <w:t>ș</w:t>
      </w:r>
      <w:r w:rsidRPr="00DE6375">
        <w:rPr>
          <w:rFonts w:ascii="Times New Roman" w:eastAsia="Calibri" w:hAnsi="Times New Roman" w:cs="Times New Roman"/>
          <w:color w:val="191919"/>
          <w:kern w:val="0"/>
          <w:sz w:val="24"/>
          <w:lang w:val="ro-RO" w:eastAsia="en-US" w:bidi="ar-SA"/>
        </w:rPr>
        <w:t>i;</w:t>
      </w:r>
    </w:p>
    <w:p w:rsidR="009A43F1" w:rsidRPr="00DE6375" w:rsidRDefault="009A43F1" w:rsidP="009A43F1">
      <w:pPr>
        <w:widowControl/>
        <w:numPr>
          <w:ilvl w:val="0"/>
          <w:numId w:val="29"/>
        </w:numPr>
        <w:suppressAutoHyphens w:val="0"/>
        <w:autoSpaceDE w:val="0"/>
        <w:autoSpaceDN w:val="0"/>
        <w:adjustRightInd w:val="0"/>
        <w:contextualSpacing/>
        <w:jc w:val="both"/>
        <w:rPr>
          <w:rFonts w:ascii="Times New Roman" w:eastAsia="Calibri" w:hAnsi="Times New Roman" w:cs="Times New Roman"/>
          <w:color w:val="191919"/>
          <w:kern w:val="0"/>
          <w:sz w:val="24"/>
          <w:lang w:val="ro-RO" w:eastAsia="en-US" w:bidi="ar-SA"/>
        </w:rPr>
      </w:pPr>
      <w:r w:rsidRPr="00DE6375">
        <w:rPr>
          <w:rFonts w:ascii="Times New Roman" w:eastAsia="Calibri" w:hAnsi="Times New Roman" w:cs="Times New Roman"/>
          <w:color w:val="191919"/>
          <w:kern w:val="0"/>
          <w:sz w:val="24"/>
          <w:lang w:val="ro-RO" w:eastAsia="en-US" w:bidi="ar-SA"/>
        </w:rPr>
        <w:t>Societatea noastr</w:t>
      </w:r>
      <w:r w:rsidR="005426F0" w:rsidRPr="00DE6375">
        <w:rPr>
          <w:rFonts w:ascii="Times New Roman" w:eastAsia="Calibri" w:hAnsi="Times New Roman" w:cs="Times New Roman"/>
          <w:color w:val="191919"/>
          <w:kern w:val="0"/>
          <w:sz w:val="24"/>
          <w:lang w:val="ro-RO" w:eastAsia="en-US" w:bidi="ar-SA"/>
        </w:rPr>
        <w:t>ă</w:t>
      </w:r>
      <w:r w:rsidRPr="00DE6375">
        <w:rPr>
          <w:rFonts w:ascii="Times New Roman" w:eastAsia="Calibri" w:hAnsi="Times New Roman" w:cs="Times New Roman"/>
          <w:color w:val="191919"/>
          <w:kern w:val="0"/>
          <w:sz w:val="24"/>
          <w:lang w:val="ro-RO" w:eastAsia="en-US" w:bidi="ar-SA"/>
        </w:rPr>
        <w:t xml:space="preserve"> nu  are drept membri în cadrul consiliului de administra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 xml:space="preserve">ie/organului de conducere sau de supervizare </w:t>
      </w:r>
      <w:r w:rsidRPr="00DE6375">
        <w:rPr>
          <w:rFonts w:ascii="Cambria Math" w:eastAsia="Calibri" w:hAnsi="Cambria Math" w:cs="Cambria Math"/>
          <w:color w:val="191919"/>
          <w:kern w:val="0"/>
          <w:sz w:val="24"/>
          <w:lang w:val="ro-RO" w:eastAsia="en-US" w:bidi="ar-SA"/>
        </w:rPr>
        <w:t>ș</w:t>
      </w:r>
      <w:r w:rsidRPr="00DE6375">
        <w:rPr>
          <w:rFonts w:ascii="Times New Roman" w:eastAsia="Calibri" w:hAnsi="Times New Roman" w:cs="Times New Roman"/>
          <w:color w:val="191919"/>
          <w:kern w:val="0"/>
          <w:sz w:val="24"/>
          <w:lang w:val="ro-RO" w:eastAsia="en-US" w:bidi="ar-SA"/>
        </w:rPr>
        <w:t>i/sau are ac</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ionari ori asocia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 semnificativi persoane care sunt 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 rudă sau afin până la gradul al doilea inclusiv ori care se află în rela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comerciale cu persoane cu func</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de decizie în cadrul entită</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contractanteal  S.C. COMPANIA DE APĂ ORADEA S.A.</w:t>
      </w:r>
      <w:r w:rsidR="0078640B" w:rsidRPr="00DE6375">
        <w:rPr>
          <w:rFonts w:ascii="Times New Roman" w:eastAsia="Calibri" w:hAnsi="Times New Roman" w:cs="Times New Roman"/>
          <w:color w:val="191919"/>
          <w:kern w:val="0"/>
          <w:sz w:val="24"/>
          <w:lang w:val="ro-RO" w:eastAsia="en-US" w:bidi="ar-SA"/>
        </w:rPr>
        <w:t xml:space="preserve"> (persoanele enumerate în </w:t>
      </w:r>
      <w:r w:rsidR="0078640B" w:rsidRPr="00DE6375">
        <w:rPr>
          <w:rFonts w:ascii="Times New Roman" w:eastAsia="Calibri" w:hAnsi="Times New Roman" w:cs="Times New Roman"/>
          <w:b/>
          <w:color w:val="191919"/>
          <w:kern w:val="0"/>
          <w:sz w:val="24"/>
          <w:lang w:val="ro-RO" w:eastAsia="en-US" w:bidi="ar-SA"/>
        </w:rPr>
        <w:t>Anexa</w:t>
      </w:r>
      <w:r w:rsidR="0055305B" w:rsidRPr="00DE6375">
        <w:rPr>
          <w:rFonts w:ascii="Times New Roman" w:eastAsia="Calibri" w:hAnsi="Times New Roman" w:cs="Times New Roman"/>
          <w:color w:val="191919"/>
          <w:kern w:val="0"/>
          <w:sz w:val="24"/>
          <w:lang w:val="ro-RO" w:eastAsia="en-US" w:bidi="ar-SA"/>
        </w:rPr>
        <w:t xml:space="preserve"> prezentei</w:t>
      </w:r>
      <w:r w:rsidR="0078640B" w:rsidRPr="00DE6375">
        <w:rPr>
          <w:rFonts w:ascii="Times New Roman" w:eastAsia="Calibri" w:hAnsi="Times New Roman" w:cs="Times New Roman"/>
          <w:color w:val="191919"/>
          <w:kern w:val="0"/>
          <w:sz w:val="24"/>
          <w:lang w:val="ro-RO" w:eastAsia="en-US" w:bidi="ar-SA"/>
        </w:rPr>
        <w:t>)</w:t>
      </w:r>
      <w:r w:rsidRPr="00DE6375">
        <w:rPr>
          <w:rFonts w:ascii="Times New Roman" w:eastAsia="Calibri" w:hAnsi="Times New Roman" w:cs="Times New Roman"/>
          <w:color w:val="191919"/>
          <w:kern w:val="0"/>
          <w:sz w:val="24"/>
          <w:lang w:val="ro-RO" w:eastAsia="en-US" w:bidi="ar-SA"/>
        </w:rPr>
        <w:t>sau al furnizorului de achizi</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 implicat în procedura de atribuire;</w:t>
      </w:r>
    </w:p>
    <w:p w:rsidR="009A43F1" w:rsidRPr="00DE6375" w:rsidRDefault="009A43F1" w:rsidP="009A43F1">
      <w:pPr>
        <w:widowControl/>
        <w:numPr>
          <w:ilvl w:val="0"/>
          <w:numId w:val="29"/>
        </w:numPr>
        <w:suppressAutoHyphens w:val="0"/>
        <w:autoSpaceDE w:val="0"/>
        <w:autoSpaceDN w:val="0"/>
        <w:adjustRightInd w:val="0"/>
        <w:contextualSpacing/>
        <w:jc w:val="both"/>
        <w:rPr>
          <w:rFonts w:ascii="Times New Roman" w:eastAsia="Calibri" w:hAnsi="Times New Roman" w:cs="Times New Roman"/>
          <w:color w:val="191919"/>
          <w:kern w:val="0"/>
          <w:sz w:val="24"/>
          <w:lang w:val="ro-RO" w:eastAsia="en-US" w:bidi="ar-SA"/>
        </w:rPr>
      </w:pPr>
      <w:r w:rsidRPr="00DE6375">
        <w:rPr>
          <w:rFonts w:ascii="Times New Roman" w:eastAsia="Calibri" w:hAnsi="Times New Roman" w:cs="Times New Roman"/>
          <w:color w:val="191919"/>
          <w:kern w:val="0"/>
          <w:sz w:val="24"/>
          <w:lang w:val="ro-RO" w:eastAsia="en-US" w:bidi="ar-SA"/>
        </w:rPr>
        <w:t>Societatea no</w:t>
      </w:r>
      <w:r w:rsidR="005426F0" w:rsidRPr="00DE6375">
        <w:rPr>
          <w:rFonts w:ascii="Times New Roman" w:eastAsia="Calibri" w:hAnsi="Times New Roman" w:cs="Times New Roman"/>
          <w:color w:val="191919"/>
          <w:kern w:val="0"/>
          <w:sz w:val="24"/>
          <w:lang w:val="ro-RO" w:eastAsia="en-US" w:bidi="ar-SA"/>
        </w:rPr>
        <w:t>a</w:t>
      </w:r>
      <w:r w:rsidRPr="00DE6375">
        <w:rPr>
          <w:rFonts w:ascii="Times New Roman" w:eastAsia="Calibri" w:hAnsi="Times New Roman" w:cs="Times New Roman"/>
          <w:color w:val="191919"/>
          <w:kern w:val="0"/>
          <w:sz w:val="24"/>
          <w:lang w:val="ro-RO" w:eastAsia="en-US" w:bidi="ar-SA"/>
        </w:rPr>
        <w:t>str</w:t>
      </w:r>
      <w:r w:rsidR="005426F0" w:rsidRPr="00DE6375">
        <w:rPr>
          <w:rFonts w:ascii="Times New Roman" w:eastAsia="Calibri" w:hAnsi="Times New Roman" w:cs="Times New Roman"/>
          <w:color w:val="191919"/>
          <w:kern w:val="0"/>
          <w:sz w:val="24"/>
          <w:lang w:val="ro-RO" w:eastAsia="en-US" w:bidi="ar-SA"/>
        </w:rPr>
        <w:t>ă</w:t>
      </w:r>
      <w:r w:rsidRPr="00DE6375">
        <w:rPr>
          <w:rFonts w:ascii="Times New Roman" w:eastAsia="Calibri" w:hAnsi="Times New Roman" w:cs="Times New Roman"/>
          <w:color w:val="191919"/>
          <w:kern w:val="0"/>
          <w:sz w:val="24"/>
          <w:lang w:val="ro-RO" w:eastAsia="en-US" w:bidi="ar-SA"/>
        </w:rPr>
        <w:t xml:space="preserve"> nu are persoane care sunt 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/so</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 rudă sau afin până la gradul al doilea inclusiv ori care se află în rela</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comerciale cu persoane cu func</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de decizie în cadrul entită</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ii contractante al  S.C. COMPANIA DE APĂ ORADEA S.A.</w:t>
      </w:r>
      <w:r w:rsidR="0078640B" w:rsidRPr="00DE6375">
        <w:rPr>
          <w:rFonts w:ascii="Times New Roman" w:eastAsia="Calibri" w:hAnsi="Times New Roman" w:cs="Times New Roman"/>
          <w:color w:val="191919"/>
          <w:kern w:val="0"/>
          <w:sz w:val="24"/>
          <w:lang w:val="ro-RO" w:eastAsia="en-US" w:bidi="ar-SA"/>
        </w:rPr>
        <w:t xml:space="preserve"> (persoanele enumerate în </w:t>
      </w:r>
      <w:r w:rsidR="0078640B" w:rsidRPr="00DE6375">
        <w:rPr>
          <w:rFonts w:ascii="Times New Roman" w:eastAsia="Calibri" w:hAnsi="Times New Roman" w:cs="Times New Roman"/>
          <w:b/>
          <w:color w:val="191919"/>
          <w:kern w:val="0"/>
          <w:sz w:val="24"/>
          <w:lang w:val="ro-RO" w:eastAsia="en-US" w:bidi="ar-SA"/>
        </w:rPr>
        <w:t>Anexa</w:t>
      </w:r>
      <w:r w:rsidR="0078640B" w:rsidRPr="00DE6375">
        <w:rPr>
          <w:rFonts w:ascii="Times New Roman" w:eastAsia="Calibri" w:hAnsi="Times New Roman" w:cs="Times New Roman"/>
          <w:color w:val="191919"/>
          <w:kern w:val="0"/>
          <w:sz w:val="24"/>
          <w:lang w:val="ro-RO" w:eastAsia="en-US" w:bidi="ar-SA"/>
        </w:rPr>
        <w:t xml:space="preserve"> prezentei)</w:t>
      </w:r>
      <w:r w:rsidRPr="00DE6375">
        <w:rPr>
          <w:rFonts w:ascii="Times New Roman" w:eastAsia="Calibri" w:hAnsi="Times New Roman" w:cs="Times New Roman"/>
          <w:color w:val="191919"/>
          <w:kern w:val="0"/>
          <w:sz w:val="24"/>
          <w:lang w:val="ro-RO" w:eastAsia="en-US" w:bidi="ar-SA"/>
        </w:rPr>
        <w:t xml:space="preserve">sau al </w:t>
      </w:r>
      <w:r w:rsidR="00097C86" w:rsidRPr="00DE6375">
        <w:rPr>
          <w:rFonts w:ascii="Times New Roman" w:eastAsia="Calibri" w:hAnsi="Times New Roman" w:cs="Times New Roman"/>
          <w:color w:val="191919"/>
          <w:kern w:val="0"/>
          <w:sz w:val="24"/>
          <w:lang w:val="ro-RO" w:eastAsia="en-US" w:bidi="ar-SA"/>
        </w:rPr>
        <w:t>furnizorului</w:t>
      </w:r>
      <w:r w:rsidRPr="00DE6375">
        <w:rPr>
          <w:rFonts w:ascii="Times New Roman" w:eastAsia="Calibri" w:hAnsi="Times New Roman" w:cs="Times New Roman"/>
          <w:color w:val="191919"/>
          <w:kern w:val="0"/>
          <w:sz w:val="24"/>
          <w:lang w:val="ro-RO" w:eastAsia="en-US" w:bidi="ar-SA"/>
        </w:rPr>
        <w:t xml:space="preserve"> de achizi</w:t>
      </w:r>
      <w:r w:rsidRPr="00DE6375">
        <w:rPr>
          <w:rFonts w:ascii="Cambria Math" w:eastAsia="Calibri" w:hAnsi="Cambria Math" w:cs="Cambria Math"/>
          <w:color w:val="191919"/>
          <w:kern w:val="0"/>
          <w:sz w:val="24"/>
          <w:lang w:val="ro-RO" w:eastAsia="en-US" w:bidi="ar-SA"/>
        </w:rPr>
        <w:t>ț</w:t>
      </w:r>
      <w:r w:rsidRPr="00DE6375">
        <w:rPr>
          <w:rFonts w:ascii="Times New Roman" w:eastAsia="Calibri" w:hAnsi="Times New Roman" w:cs="Times New Roman"/>
          <w:color w:val="191919"/>
          <w:kern w:val="0"/>
          <w:sz w:val="24"/>
          <w:lang w:val="ro-RO" w:eastAsia="en-US" w:bidi="ar-SA"/>
        </w:rPr>
        <w:t>ie implicat în procedura de atribuire.</w:t>
      </w:r>
    </w:p>
    <w:p w:rsidR="009A43F1" w:rsidRPr="00DE6375" w:rsidRDefault="009A43F1" w:rsidP="0097472E">
      <w:pPr>
        <w:widowControl/>
        <w:suppressAutoHyphens w:val="0"/>
        <w:ind w:firstLine="720"/>
        <w:jc w:val="both"/>
        <w:rPr>
          <w:rFonts w:ascii="Times New Roman" w:eastAsia="Times New Roman" w:hAnsi="Times New Roman" w:cs="Times New Roman"/>
          <w:kern w:val="0"/>
          <w:sz w:val="24"/>
          <w:lang w:val="ro-RO" w:eastAsia="en-US" w:bidi="ar-SA"/>
        </w:rPr>
      </w:pPr>
    </w:p>
    <w:p w:rsidR="00FC7119" w:rsidRPr="00DE6375" w:rsidRDefault="0097472E" w:rsidP="009A43F1">
      <w:pPr>
        <w:widowControl/>
        <w:suppressAutoHyphens w:val="0"/>
        <w:jc w:val="both"/>
        <w:rPr>
          <w:rFonts w:ascii="Times New Roman" w:eastAsia="Calibri"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lastRenderedPageBreak/>
        <w:t xml:space="preserve">Subscrisa declar că informaţiile furnizate sunt complete şi corecte în fiecare detaliu şi înţeleg că </w:t>
      </w:r>
      <w:r w:rsidR="00241434" w:rsidRPr="00DE6375">
        <w:rPr>
          <w:rFonts w:ascii="Times New Roman" w:eastAsia="Times New Roman" w:hAnsi="Times New Roman" w:cs="Times New Roman"/>
          <w:kern w:val="0"/>
          <w:sz w:val="24"/>
          <w:lang w:val="ro-RO" w:eastAsia="en-US" w:bidi="ar-SA"/>
        </w:rPr>
        <w:t>entitatea</w:t>
      </w:r>
      <w:r w:rsidRPr="00DE6375">
        <w:rPr>
          <w:rFonts w:ascii="Times New Roman" w:eastAsia="Times New Roman" w:hAnsi="Times New Roman" w:cs="Times New Roman"/>
          <w:kern w:val="0"/>
          <w:sz w:val="24"/>
          <w:lang w:val="ro-RO" w:eastAsia="en-US" w:bidi="ar-SA"/>
        </w:rPr>
        <w:t xml:space="preserve"> contractantă are dreptul de a solicita, în scopul verificării şi confirmării declaraţiilor orice documente doveditoare de care dispunem.</w:t>
      </w:r>
    </w:p>
    <w:p w:rsidR="0097472E" w:rsidRPr="00DE6375" w:rsidRDefault="009A43F1" w:rsidP="009A43F1">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Calibri" w:hAnsi="Times New Roman" w:cs="Times New Roman"/>
          <w:kern w:val="0"/>
          <w:sz w:val="24"/>
          <w:lang w:val="ro-RO" w:eastAsia="en-US" w:bidi="ar-SA"/>
        </w:rPr>
        <w:t>Înţeleg că în cazul în care aceasta declaraţie nu este conformă cu realitatea sunt pasibil de încalcarea prevederilor legislatiei penale privind falsul în declaraţii.</w:t>
      </w:r>
      <w:r w:rsidR="0097472E" w:rsidRPr="00DE6375">
        <w:rPr>
          <w:rFonts w:ascii="Times New Roman" w:eastAsia="Times New Roman" w:hAnsi="Times New Roman" w:cs="Times New Roman"/>
          <w:kern w:val="0"/>
          <w:sz w:val="24"/>
          <w:lang w:val="ro-RO" w:eastAsia="en-US" w:bidi="ar-SA"/>
        </w:rPr>
        <w:t>Totodată, declar ca am luat la cunoştinţa de prevederile art. 292 « Falsul în Declaraţii » din Codul Penal referitor la « Declararea necorespunzătoare a adevărului, făcuta unui organ sau instituţii de stat ori unei alte unităţi dintre cele la care se refera art. 145,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5426F0" w:rsidRPr="00DE6375" w:rsidRDefault="005426F0" w:rsidP="009A43F1">
      <w:pPr>
        <w:widowControl/>
        <w:suppressAutoHyphens w:val="0"/>
        <w:jc w:val="both"/>
        <w:rPr>
          <w:rFonts w:ascii="Times New Roman" w:eastAsia="Calibri" w:hAnsi="Times New Roman" w:cs="Times New Roman"/>
          <w:kern w:val="0"/>
          <w:sz w:val="24"/>
          <w:lang w:val="ro-RO" w:eastAsia="en-US" w:bidi="ar-SA"/>
        </w:rPr>
      </w:pPr>
    </w:p>
    <w:p w:rsidR="002A1948" w:rsidRPr="00DE6375" w:rsidRDefault="00FC7119" w:rsidP="00BC10CE">
      <w:pPr>
        <w:widowControl/>
        <w:suppressAutoHyphens w:val="0"/>
        <w:spacing w:line="276" w:lineRule="auto"/>
        <w:jc w:val="both"/>
        <w:rPr>
          <w:rFonts w:ascii="Times New Roman" w:eastAsia="Calibri" w:hAnsi="Times New Roman" w:cs="Times New Roman"/>
          <w:i/>
          <w:kern w:val="0"/>
          <w:sz w:val="24"/>
          <w:lang w:val="ro-RO" w:eastAsia="en-US" w:bidi="ar-SA"/>
        </w:rPr>
      </w:pPr>
      <w:r w:rsidRPr="00DE6375">
        <w:rPr>
          <w:rFonts w:ascii="Times New Roman" w:eastAsia="Calibri" w:hAnsi="Times New Roman" w:cs="Times New Roman"/>
          <w:i/>
          <w:kern w:val="0"/>
          <w:sz w:val="24"/>
          <w:lang w:val="ro-RO" w:eastAsia="en-US" w:bidi="ar-SA"/>
        </w:rPr>
        <w:t>D</w:t>
      </w:r>
      <w:r w:rsidR="002A1948" w:rsidRPr="00DE6375">
        <w:rPr>
          <w:rFonts w:ascii="Times New Roman" w:eastAsia="Calibri" w:hAnsi="Times New Roman" w:cs="Times New Roman"/>
          <w:i/>
          <w:kern w:val="0"/>
          <w:sz w:val="24"/>
          <w:lang w:val="ro-RO" w:eastAsia="en-US" w:bidi="ar-SA"/>
        </w:rPr>
        <w:t>enumire Candidat/Ofertant/Ofertant asociat/Subcontractant/Tert sustinator, dupa caz</w:t>
      </w:r>
      <w:r w:rsidR="002A1948" w:rsidRPr="00DE6375">
        <w:rPr>
          <w:rFonts w:ascii="Times New Roman" w:eastAsia="Times New Roman" w:hAnsi="Times New Roman" w:cs="Times New Roman"/>
          <w:i/>
          <w:kern w:val="0"/>
          <w:sz w:val="24"/>
          <w:lang w:val="ro-RO" w:eastAsia="en-US" w:bidi="ar-SA"/>
        </w:rPr>
        <w:t xml:space="preserve">                                              ………………........................................</w:t>
      </w:r>
      <w:r w:rsidR="00772815" w:rsidRPr="00DE6375">
        <w:rPr>
          <w:rFonts w:ascii="Times New Roman" w:eastAsia="Times New Roman" w:hAnsi="Times New Roman" w:cs="Times New Roman"/>
          <w:i/>
          <w:kern w:val="0"/>
          <w:sz w:val="24"/>
          <w:lang w:val="ro-RO" w:eastAsia="en-US" w:bidi="ar-SA"/>
        </w:rPr>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Semnătura ofertantului sau a reprezentantului ofertantului</w:t>
      </w:r>
      <w:r w:rsidRPr="00DE6375">
        <w:rPr>
          <w:rFonts w:ascii="Times New Roman" w:eastAsia="Times New Roman" w:hAnsi="Times New Roman" w:cs="Times New Roman"/>
          <w:i/>
          <w:kern w:val="0"/>
          <w:sz w:val="24"/>
          <w:lang w:val="ro-RO" w:eastAsia="en-US" w:bidi="ar-SA"/>
        </w:rPr>
        <w:tab/>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Numele  şi prenumele semnatarului</w:t>
      </w:r>
      <w:r w:rsidRPr="00DE6375">
        <w:rPr>
          <w:rFonts w:ascii="Times New Roman" w:eastAsia="Times New Roman" w:hAnsi="Times New Roman" w:cs="Times New Roman"/>
          <w:i/>
          <w:kern w:val="0"/>
          <w:sz w:val="24"/>
          <w:lang w:val="ro-RO" w:eastAsia="en-US" w:bidi="ar-SA"/>
        </w:rPr>
        <w:tab/>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Capacitate de semnătură</w:t>
      </w:r>
      <w:r w:rsidRPr="00DE6375">
        <w:rPr>
          <w:rFonts w:ascii="Times New Roman" w:eastAsia="Times New Roman" w:hAnsi="Times New Roman" w:cs="Times New Roman"/>
          <w:i/>
          <w:kern w:val="0"/>
          <w:sz w:val="24"/>
          <w:lang w:val="ro-RO" w:eastAsia="en-US" w:bidi="ar-SA"/>
        </w:rPr>
        <w:tab/>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Detalii despre ofertant</w:t>
      </w:r>
      <w:r w:rsidRPr="00DE6375">
        <w:rPr>
          <w:rFonts w:ascii="Times New Roman" w:eastAsia="Times New Roman" w:hAnsi="Times New Roman" w:cs="Times New Roman"/>
          <w:i/>
          <w:kern w:val="0"/>
          <w:sz w:val="24"/>
          <w:lang w:val="ro-RO" w:eastAsia="en-US" w:bidi="ar-SA"/>
        </w:rPr>
        <w:tab/>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Numele ofertantului</w:t>
      </w:r>
      <w:r w:rsidRPr="00DE6375">
        <w:rPr>
          <w:rFonts w:ascii="Times New Roman" w:eastAsia="Times New Roman" w:hAnsi="Times New Roman" w:cs="Times New Roman"/>
          <w:i/>
          <w:kern w:val="0"/>
          <w:sz w:val="24"/>
          <w:lang w:val="ro-RO" w:eastAsia="en-US" w:bidi="ar-SA"/>
        </w:rPr>
        <w:tab/>
        <w:t xml:space="preserve">..........................................   </w:t>
      </w:r>
      <w:r w:rsidRPr="00DE6375">
        <w:rPr>
          <w:rFonts w:ascii="Times New Roman" w:eastAsia="Times New Roman" w:hAnsi="Times New Roman" w:cs="Times New Roman"/>
          <w:i/>
          <w:kern w:val="0"/>
          <w:sz w:val="24"/>
          <w:lang w:val="ro-RO" w:eastAsia="en-US" w:bidi="ar-SA"/>
        </w:rPr>
        <w:tab/>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Ţara de reşedinţa</w:t>
      </w:r>
      <w:r w:rsidRPr="00DE6375">
        <w:rPr>
          <w:rFonts w:ascii="Times New Roman" w:eastAsia="Times New Roman" w:hAnsi="Times New Roman" w:cs="Times New Roman"/>
          <w:i/>
          <w:kern w:val="0"/>
          <w:sz w:val="24"/>
          <w:lang w:val="ro-RO" w:eastAsia="en-US" w:bidi="ar-SA"/>
        </w:rPr>
        <w:tab/>
        <w:t>..........................................</w:t>
      </w:r>
      <w:r w:rsidRPr="00DE6375">
        <w:rPr>
          <w:rFonts w:ascii="Times New Roman" w:eastAsia="Times New Roman" w:hAnsi="Times New Roman" w:cs="Times New Roman"/>
          <w:i/>
          <w:kern w:val="0"/>
          <w:sz w:val="24"/>
          <w:lang w:val="ro-RO" w:eastAsia="en-US" w:bidi="ar-SA"/>
        </w:rPr>
        <w:tab/>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Adresa</w:t>
      </w:r>
      <w:r w:rsidRPr="00DE6375">
        <w:rPr>
          <w:rFonts w:ascii="Times New Roman" w:eastAsia="Times New Roman" w:hAnsi="Times New Roman" w:cs="Times New Roman"/>
          <w:i/>
          <w:kern w:val="0"/>
          <w:sz w:val="24"/>
          <w:lang w:val="ro-RO" w:eastAsia="en-US" w:bidi="ar-SA"/>
        </w:rPr>
        <w:tab/>
        <w:t>..........................................</w:t>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Adresa de corespondenţă (dacă este diferită)</w:t>
      </w:r>
      <w:r w:rsidRPr="00DE6375">
        <w:rPr>
          <w:rFonts w:ascii="Times New Roman" w:eastAsia="Times New Roman" w:hAnsi="Times New Roman" w:cs="Times New Roman"/>
          <w:i/>
          <w:kern w:val="0"/>
          <w:sz w:val="24"/>
          <w:lang w:val="ro-RO" w:eastAsia="en-US" w:bidi="ar-SA"/>
        </w:rPr>
        <w:tab/>
        <w:t>..........................................</w:t>
      </w:r>
      <w:r w:rsidRPr="00DE6375">
        <w:rPr>
          <w:rFonts w:ascii="Times New Roman" w:eastAsia="Times New Roman" w:hAnsi="Times New Roman" w:cs="Times New Roman"/>
          <w:i/>
          <w:kern w:val="0"/>
          <w:sz w:val="24"/>
          <w:lang w:val="ro-RO" w:eastAsia="en-US" w:bidi="ar-SA"/>
        </w:rPr>
        <w:tab/>
      </w:r>
    </w:p>
    <w:p w:rsidR="0097472E" w:rsidRPr="00DE6375" w:rsidRDefault="0097472E" w:rsidP="00BC10CE">
      <w:pPr>
        <w:widowControl/>
        <w:tabs>
          <w:tab w:val="left" w:pos="5954"/>
        </w:tabs>
        <w:suppressAutoHyphens w:val="0"/>
        <w:autoSpaceDE w:val="0"/>
        <w:spacing w:line="276" w:lineRule="auto"/>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Telefon / Fax</w:t>
      </w:r>
      <w:r w:rsidRPr="00DE6375">
        <w:rPr>
          <w:rFonts w:ascii="Times New Roman" w:eastAsia="Times New Roman" w:hAnsi="Times New Roman" w:cs="Times New Roman"/>
          <w:i/>
          <w:kern w:val="0"/>
          <w:sz w:val="24"/>
          <w:lang w:val="ro-RO" w:eastAsia="en-US" w:bidi="ar-SA"/>
        </w:rPr>
        <w:tab/>
        <w:t>..........................................</w:t>
      </w:r>
      <w:r w:rsidRPr="00DE6375">
        <w:rPr>
          <w:rFonts w:ascii="Times New Roman" w:eastAsia="Times New Roman" w:hAnsi="Times New Roman" w:cs="Times New Roman"/>
          <w:i/>
          <w:kern w:val="0"/>
          <w:sz w:val="24"/>
          <w:lang w:val="ro-RO" w:eastAsia="en-US" w:bidi="ar-SA"/>
        </w:rPr>
        <w:tab/>
      </w:r>
    </w:p>
    <w:p w:rsidR="0097472E" w:rsidRPr="00DE6375" w:rsidRDefault="0097472E" w:rsidP="00BC10CE">
      <w:pPr>
        <w:widowControl/>
        <w:tabs>
          <w:tab w:val="left" w:pos="5954"/>
        </w:tabs>
        <w:suppressAutoHyphens w:val="0"/>
        <w:autoSpaceDE w:val="0"/>
        <w:spacing w:line="276" w:lineRule="auto"/>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Data</w:t>
      </w:r>
      <w:r w:rsidRPr="00DE6375">
        <w:rPr>
          <w:rFonts w:ascii="Times New Roman" w:eastAsia="Times New Roman" w:hAnsi="Times New Roman" w:cs="Times New Roman"/>
          <w:i/>
          <w:kern w:val="0"/>
          <w:sz w:val="24"/>
          <w:lang w:val="ro-RO" w:eastAsia="en-US" w:bidi="ar-SA"/>
        </w:rPr>
        <w:tab/>
        <w:t>..........................................</w:t>
      </w:r>
      <w:r w:rsidRPr="00DE6375">
        <w:rPr>
          <w:rFonts w:ascii="Times New Roman" w:eastAsia="Times New Roman" w:hAnsi="Times New Roman" w:cs="Times New Roman"/>
          <w:i/>
          <w:kern w:val="0"/>
          <w:sz w:val="24"/>
          <w:lang w:val="ro-RO" w:eastAsia="en-US" w:bidi="ar-SA"/>
        </w:rPr>
        <w:tab/>
      </w:r>
    </w:p>
    <w:p w:rsidR="0097472E" w:rsidRPr="00DE6375" w:rsidRDefault="0097472E" w:rsidP="0097472E">
      <w:pPr>
        <w:autoSpaceDE w:val="0"/>
        <w:jc w:val="both"/>
        <w:rPr>
          <w:rFonts w:ascii="Times New Roman" w:hAnsi="Times New Roman" w:cs="Times New Roman"/>
          <w:i/>
          <w:sz w:val="24"/>
          <w:lang w:val="ro-RO"/>
        </w:rPr>
      </w:pPr>
    </w:p>
    <w:p w:rsidR="0097472E" w:rsidRPr="00DE6375" w:rsidRDefault="0097472E" w:rsidP="0097472E">
      <w:pPr>
        <w:autoSpaceDE w:val="0"/>
        <w:jc w:val="both"/>
        <w:rPr>
          <w:rFonts w:ascii="Times New Roman" w:hAnsi="Times New Roman" w:cs="Times New Roman"/>
          <w:i/>
          <w:sz w:val="24"/>
          <w:lang w:val="ro-RO"/>
        </w:rPr>
      </w:pPr>
      <w:r w:rsidRPr="00DE6375">
        <w:rPr>
          <w:rFonts w:ascii="Times New Roman" w:hAnsi="Times New Roman" w:cs="Times New Roman"/>
          <w:i/>
          <w:sz w:val="24"/>
          <w:lang w:val="ro-RO"/>
        </w:rPr>
        <w:t>Notă: Toate câmpurile trebuie completate de ofertant</w:t>
      </w:r>
      <w:r w:rsidR="00790B27" w:rsidRPr="00DE6375">
        <w:rPr>
          <w:rFonts w:ascii="Times New Roman" w:hAnsi="Times New Roman" w:cs="Times New Roman"/>
          <w:i/>
          <w:sz w:val="24"/>
          <w:lang w:val="ro-RO"/>
        </w:rPr>
        <w:t>/canditat</w:t>
      </w:r>
      <w:r w:rsidR="00790B27" w:rsidRPr="00DE6375">
        <w:rPr>
          <w:rFonts w:ascii="Times New Roman" w:eastAsia="Calibri" w:hAnsi="Times New Roman" w:cs="Times New Roman"/>
          <w:i/>
          <w:kern w:val="0"/>
          <w:sz w:val="24"/>
          <w:lang w:val="ro-RO" w:eastAsia="en-US" w:bidi="ar-SA"/>
        </w:rPr>
        <w:t>/</w:t>
      </w:r>
      <w:r w:rsidR="00790B27" w:rsidRPr="00DE6375">
        <w:rPr>
          <w:rFonts w:ascii="Times New Roman" w:hAnsi="Times New Roman" w:cs="Times New Roman"/>
          <w:i/>
          <w:sz w:val="24"/>
          <w:lang w:val="ro-RO"/>
        </w:rPr>
        <w:t>Ofertant asociat/Subcontractant/Tert sus</w:t>
      </w:r>
      <w:r w:rsidR="0018628E" w:rsidRPr="00DE6375">
        <w:rPr>
          <w:rFonts w:ascii="Times New Roman" w:hAnsi="Times New Roman" w:cs="Times New Roman"/>
          <w:i/>
          <w:sz w:val="24"/>
          <w:lang w:val="ro-RO"/>
        </w:rPr>
        <w:t>ţ</w:t>
      </w:r>
      <w:r w:rsidR="00790B27" w:rsidRPr="00DE6375">
        <w:rPr>
          <w:rFonts w:ascii="Times New Roman" w:hAnsi="Times New Roman" w:cs="Times New Roman"/>
          <w:i/>
          <w:sz w:val="24"/>
          <w:lang w:val="ro-RO"/>
        </w:rPr>
        <w:t>in</w:t>
      </w:r>
      <w:r w:rsidR="0018628E" w:rsidRPr="00DE6375">
        <w:rPr>
          <w:rFonts w:ascii="Times New Roman" w:hAnsi="Times New Roman" w:cs="Times New Roman"/>
          <w:i/>
          <w:sz w:val="24"/>
          <w:lang w:val="ro-RO"/>
        </w:rPr>
        <w:t>ă</w:t>
      </w:r>
      <w:r w:rsidR="00790B27" w:rsidRPr="00DE6375">
        <w:rPr>
          <w:rFonts w:ascii="Times New Roman" w:hAnsi="Times New Roman" w:cs="Times New Roman"/>
          <w:i/>
          <w:sz w:val="24"/>
          <w:lang w:val="ro-RO"/>
        </w:rPr>
        <w:t>tor,</w:t>
      </w:r>
      <w:r w:rsidRPr="00DE6375">
        <w:rPr>
          <w:rFonts w:ascii="Times New Roman" w:hAnsi="Times New Roman" w:cs="Times New Roman"/>
          <w:i/>
          <w:sz w:val="24"/>
          <w:lang w:val="ro-RO"/>
        </w:rPr>
        <w:t xml:space="preserve"> după caz, de către reprezentantul ofertantului.</w:t>
      </w:r>
    </w:p>
    <w:p w:rsidR="0097472E" w:rsidRPr="00DE6375" w:rsidRDefault="0097472E" w:rsidP="0097472E">
      <w:pPr>
        <w:jc w:val="both"/>
        <w:rPr>
          <w:rFonts w:ascii="Times New Roman" w:hAnsi="Times New Roman" w:cs="Times New Roman"/>
          <w:i/>
          <w:sz w:val="24"/>
          <w:lang w:val="ro-RO"/>
        </w:rPr>
      </w:pPr>
      <w:r w:rsidRPr="00DE6375">
        <w:rPr>
          <w:rFonts w:ascii="Times New Roman" w:hAnsi="Times New Roman" w:cs="Times New Roman"/>
          <w:i/>
          <w:sz w:val="24"/>
          <w:lang w:val="ro-RO"/>
        </w:rPr>
        <w:t xml:space="preserve">Această declaraţie, în cazul asocierii, se va prezenta de către fiecare membru în parte, iar în cazul în care ofertantul declara ca intenţionează sa subcontracteze o parte a </w:t>
      </w:r>
      <w:r w:rsidR="007B7E01" w:rsidRPr="00DE6375">
        <w:rPr>
          <w:rFonts w:ascii="Times New Roman" w:hAnsi="Times New Roman" w:cs="Times New Roman"/>
          <w:i/>
          <w:sz w:val="24"/>
          <w:lang w:val="ro-RO"/>
        </w:rPr>
        <w:t>execuţiei</w:t>
      </w:r>
      <w:r w:rsidRPr="00DE6375">
        <w:rPr>
          <w:rFonts w:ascii="Times New Roman" w:hAnsi="Times New Roman" w:cs="Times New Roman"/>
          <w:i/>
          <w:sz w:val="24"/>
          <w:lang w:val="ro-RO"/>
        </w:rPr>
        <w:t>, va fi completata şi de către sub-contractor/sub-contractori şi va fi semnata de reprezentantul legal al operatorului economic/(al fi</w:t>
      </w:r>
      <w:r w:rsidR="00BE7B46" w:rsidRPr="00DE6375">
        <w:rPr>
          <w:rFonts w:ascii="Times New Roman" w:hAnsi="Times New Roman" w:cs="Times New Roman"/>
          <w:i/>
          <w:sz w:val="24"/>
          <w:lang w:val="ro-RO"/>
        </w:rPr>
        <w:t>ecărui asociat/sub-contractant), la fel si-n cazul terţilor susţinători.</w:t>
      </w:r>
    </w:p>
    <w:p w:rsidR="00160FA5" w:rsidRDefault="00160FA5"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D87229" w:rsidRPr="00DE6375" w:rsidRDefault="00D87229"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160FA5" w:rsidRDefault="00160FA5"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BC10CE" w:rsidRPr="00DE6375" w:rsidRDefault="00BC10CE"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36519A" w:rsidRPr="00DE6375" w:rsidRDefault="0036519A" w:rsidP="0036519A">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lastRenderedPageBreak/>
        <w:t>TABEL CU PERSOANELE CARE DEŢIN FUNCŢII DE DECIZIE,  ÎN CADRUL ENTITĂŢII CONTRACTANTE CU PRIVIRE LA ORGANIZAREA, DERULAREA ŞI FINALIZAREA PROCEDURII</w:t>
      </w:r>
    </w:p>
    <w:p w:rsidR="00D05573" w:rsidRPr="00DE6375" w:rsidRDefault="00D05573" w:rsidP="00D05573">
      <w:pPr>
        <w:pStyle w:val="HTMLPreformatted"/>
        <w:jc w:val="center"/>
        <w:rPr>
          <w:rFonts w:ascii="Times New Roman" w:hAnsi="Times New Roman"/>
          <w:b/>
          <w:sz w:val="24"/>
          <w:lang w:val="ro-RO"/>
        </w:rPr>
      </w:pPr>
    </w:p>
    <w:p w:rsidR="00D05573" w:rsidRPr="00DE6375" w:rsidRDefault="0036519A" w:rsidP="0036519A">
      <w:pPr>
        <w:pStyle w:val="HTMLPreformatted"/>
        <w:jc w:val="right"/>
        <w:rPr>
          <w:rFonts w:ascii="Times New Roman" w:hAnsi="Times New Roman"/>
          <w:b/>
          <w:sz w:val="24"/>
          <w:lang w:val="ro-RO"/>
        </w:rPr>
      </w:pPr>
      <w:r w:rsidRPr="00DE6375">
        <w:rPr>
          <w:rFonts w:ascii="Times New Roman" w:hAnsi="Times New Roman"/>
          <w:b/>
          <w:sz w:val="24"/>
          <w:lang w:val="ro-RO"/>
        </w:rPr>
        <w:t>Anexă</w:t>
      </w:r>
      <w:r w:rsidR="00D27AEC" w:rsidRPr="00DE6375">
        <w:rPr>
          <w:rFonts w:ascii="Times New Roman" w:hAnsi="Times New Roman"/>
          <w:b/>
          <w:sz w:val="24"/>
          <w:lang w:val="ro-RO"/>
        </w:rPr>
        <w:t xml:space="preserve"> 1 </w:t>
      </w:r>
    </w:p>
    <w:p w:rsidR="00A067E5" w:rsidRPr="00DE6375" w:rsidRDefault="00A067E5"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eastAsia="Lucida Sans Unicode" w:hAnsi="Times New Roman"/>
          <w:b/>
          <w:color w:val="auto"/>
          <w:sz w:val="24"/>
          <w:szCs w:val="24"/>
          <w:lang w:val="ro-RO" w:eastAsia="hi-IN" w:bidi="hi-IN"/>
        </w:rPr>
      </w:pPr>
    </w:p>
    <w:tbl>
      <w:tblPr>
        <w:tblW w:w="9856" w:type="dxa"/>
        <w:jc w:val="center"/>
        <w:tblLayout w:type="fixed"/>
        <w:tblCellMar>
          <w:left w:w="10" w:type="dxa"/>
          <w:right w:w="10" w:type="dxa"/>
        </w:tblCellMar>
        <w:tblLook w:val="0000"/>
      </w:tblPr>
      <w:tblGrid>
        <w:gridCol w:w="2970"/>
        <w:gridCol w:w="2775"/>
        <w:gridCol w:w="4111"/>
      </w:tblGrid>
      <w:tr w:rsidR="00295537" w:rsidRPr="009E468D" w:rsidTr="00D87229">
        <w:trPr>
          <w:trHeight w:val="526"/>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5537" w:rsidRPr="009E468D" w:rsidRDefault="00295537" w:rsidP="00F061FB">
            <w:pPr>
              <w:widowControl/>
              <w:autoSpaceDN w:val="0"/>
              <w:jc w:val="center"/>
              <w:textAlignment w:val="baseline"/>
              <w:rPr>
                <w:rFonts w:ascii="Times New Roman" w:eastAsia="Times New Roman" w:hAnsi="Times New Roman" w:cs="Times New Roman"/>
                <w:b/>
                <w:kern w:val="0"/>
                <w:sz w:val="21"/>
                <w:szCs w:val="21"/>
                <w:lang w:val="ro-RO" w:eastAsia="en-US" w:bidi="ar-SA"/>
              </w:rPr>
            </w:pPr>
            <w:r w:rsidRPr="009E468D">
              <w:rPr>
                <w:rFonts w:ascii="Times New Roman" w:eastAsia="Times New Roman" w:hAnsi="Times New Roman" w:cs="Times New Roman"/>
                <w:b/>
                <w:kern w:val="0"/>
                <w:sz w:val="21"/>
                <w:szCs w:val="21"/>
                <w:lang w:val="ro-RO" w:eastAsia="en-US" w:bidi="ar-SA"/>
              </w:rPr>
              <w:t>Numele și Prenumele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5537" w:rsidRPr="009E468D" w:rsidRDefault="00295537" w:rsidP="00F061FB">
            <w:pPr>
              <w:widowControl/>
              <w:autoSpaceDN w:val="0"/>
              <w:jc w:val="center"/>
              <w:textAlignment w:val="baseline"/>
              <w:rPr>
                <w:rFonts w:ascii="Calibri" w:eastAsia="Calibri" w:hAnsi="Calibri" w:cs="Times New Roman"/>
                <w:kern w:val="0"/>
                <w:lang w:val="ro-RO" w:eastAsia="en-US" w:bidi="ar-SA"/>
              </w:rPr>
            </w:pPr>
            <w:r w:rsidRPr="009E468D">
              <w:rPr>
                <w:rFonts w:ascii="Times New Roman" w:eastAsia="Times New Roman" w:hAnsi="Times New Roman" w:cs="Times New Roman"/>
                <w:b/>
                <w:kern w:val="0"/>
                <w:sz w:val="21"/>
                <w:szCs w:val="21"/>
                <w:lang w:val="ro-RO" w:eastAsia="en-US" w:bidi="ar-SA"/>
              </w:rPr>
              <w:t>Domiciliul</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5537" w:rsidRPr="009E468D" w:rsidRDefault="00295537" w:rsidP="00F061FB">
            <w:pPr>
              <w:widowControl/>
              <w:autoSpaceDN w:val="0"/>
              <w:jc w:val="center"/>
              <w:textAlignment w:val="baseline"/>
              <w:rPr>
                <w:rFonts w:ascii="Times New Roman" w:eastAsia="Times New Roman" w:hAnsi="Times New Roman" w:cs="Times New Roman"/>
                <w:b/>
                <w:kern w:val="0"/>
                <w:sz w:val="21"/>
                <w:szCs w:val="21"/>
                <w:lang w:val="ro-RO" w:eastAsia="en-US" w:bidi="ar-SA"/>
              </w:rPr>
            </w:pPr>
            <w:r w:rsidRPr="009E468D">
              <w:rPr>
                <w:rFonts w:ascii="Times New Roman" w:eastAsia="Times New Roman" w:hAnsi="Times New Roman" w:cs="Times New Roman"/>
                <w:b/>
                <w:kern w:val="0"/>
                <w:sz w:val="21"/>
                <w:szCs w:val="21"/>
                <w:lang w:val="ro-RO" w:eastAsia="en-US" w:bidi="ar-SA"/>
              </w:rPr>
              <w:t>Funcția</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Lucian Mihai CHINDLEA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Director General</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Nadia-Ramona HAȘ</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Președinte Consiliul de Administrație</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Claudiu Romulus OROS</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Membru Consiliul   de Administrație</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Mihai-Dan GROZA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Membru Consiliul de Administrație</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Vasile FONOAGE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Membru Consiliul de Administrație</w:t>
            </w:r>
          </w:p>
        </w:tc>
      </w:tr>
      <w:tr w:rsidR="00591DAA" w:rsidRPr="009E468D"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Răzvan-Mihai AILISOAIE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Membru Consiliul de Administrație</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Cristian POPA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Director Tehnic</w:t>
            </w:r>
          </w:p>
        </w:tc>
      </w:tr>
      <w:tr w:rsidR="00C07825" w:rsidRPr="00DE6375" w:rsidTr="003B7756">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07825" w:rsidRPr="00996F05" w:rsidRDefault="00C07825" w:rsidP="003B7756">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Petru HICEA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07825" w:rsidRPr="00996F05" w:rsidRDefault="00C07825" w:rsidP="003B7756">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07825" w:rsidRPr="00996F05" w:rsidRDefault="00C07825" w:rsidP="003B7756">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Inginer Șef</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Maria SILAGHI</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Director Economic</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Ovidiu MUREŞAN</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Director Direcţia Comercială</w:t>
            </w:r>
          </w:p>
        </w:tc>
      </w:tr>
      <w:tr w:rsidR="004B4B37" w:rsidRPr="00DE6375" w:rsidTr="00A75A6E">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4B37" w:rsidRPr="00996F05" w:rsidRDefault="004B4B37" w:rsidP="00A75A6E">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Petru HICEA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4B37" w:rsidRPr="00996F05" w:rsidRDefault="004B4B37" w:rsidP="00A75A6E">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4B37" w:rsidRPr="00996F05" w:rsidRDefault="004B4B37" w:rsidP="004B4B37">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 xml:space="preserve">Inginer </w:t>
            </w:r>
            <w:r w:rsidRPr="00996F05">
              <w:rPr>
                <w:rFonts w:ascii="Times New Roman" w:hAnsi="Times New Roman" w:cs="Times New Roman"/>
                <w:szCs w:val="22"/>
                <w:lang w:val="ro-RO" w:eastAsia="ro-RO"/>
              </w:rPr>
              <w:t>Şef</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Vivianne SAVA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17689D" w:rsidP="008642A3">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coord.</w:t>
            </w:r>
            <w:r w:rsidR="00591DAA" w:rsidRPr="00996F05">
              <w:rPr>
                <w:rFonts w:ascii="Times New Roman" w:hAnsi="Times New Roman" w:cs="Times New Roman"/>
                <w:szCs w:val="22"/>
                <w:lang w:val="ro-RO" w:eastAsia="ro-RO"/>
              </w:rPr>
              <w:t xml:space="preserve"> comp. Achiziţii Publice</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A41970" w:rsidP="008642A3">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Gheorghe GHIB</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comp. Achiziţii Publice</w:t>
            </w:r>
          </w:p>
        </w:tc>
      </w:tr>
      <w:tr w:rsidR="00591DAA" w:rsidRPr="00DE6375" w:rsidTr="00591DAA">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A41970" w:rsidP="008642A3">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Nicolae POP</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591DAA" w:rsidP="008642A3">
            <w:pPr>
              <w:widowControl/>
              <w:autoSpaceDN w:val="0"/>
              <w:jc w:val="center"/>
              <w:textAlignment w:val="baseline"/>
              <w:rPr>
                <w:rFonts w:ascii="Times New Roman" w:hAnsi="Times New Roman" w:cs="Times New Roman"/>
                <w:lang w:val="ro-RO" w:eastAsia="ro-RO"/>
              </w:rPr>
            </w:pPr>
            <w:r w:rsidRPr="00996F05">
              <w:rPr>
                <w:rFonts w:ascii="Times New Roman" w:hAnsi="Times New Roman" w:cs="Times New Roman"/>
                <w:szCs w:val="22"/>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1DAA" w:rsidRPr="00996F05" w:rsidRDefault="0017689D" w:rsidP="00A41970">
            <w:pPr>
              <w:widowControl/>
              <w:autoSpaceDN w:val="0"/>
              <w:jc w:val="center"/>
              <w:textAlignment w:val="baseline"/>
              <w:rPr>
                <w:rFonts w:ascii="Times New Roman" w:hAnsi="Times New Roman" w:cs="Times New Roman"/>
                <w:lang w:val="ro-RO" w:eastAsia="ro-RO"/>
              </w:rPr>
            </w:pPr>
            <w:r>
              <w:rPr>
                <w:rFonts w:ascii="Times New Roman" w:hAnsi="Times New Roman" w:cs="Times New Roman"/>
                <w:szCs w:val="22"/>
                <w:lang w:val="ro-RO" w:eastAsia="ro-RO"/>
              </w:rPr>
              <w:t>ș</w:t>
            </w:r>
            <w:r w:rsidR="00591DAA" w:rsidRPr="00996F05">
              <w:rPr>
                <w:rFonts w:ascii="Times New Roman" w:hAnsi="Times New Roman" w:cs="Times New Roman"/>
                <w:szCs w:val="22"/>
                <w:lang w:val="ro-RO" w:eastAsia="ro-RO"/>
              </w:rPr>
              <w:t xml:space="preserve">ef </w:t>
            </w:r>
            <w:r w:rsidR="00591DAA" w:rsidRPr="00DE6375">
              <w:rPr>
                <w:rFonts w:ascii="Times New Roman" w:hAnsi="Times New Roman" w:cs="Times New Roman"/>
                <w:szCs w:val="22"/>
                <w:lang w:val="ro-RO" w:eastAsia="ro-RO"/>
              </w:rPr>
              <w:t xml:space="preserve"> </w:t>
            </w:r>
            <w:r w:rsidR="00591DAA" w:rsidRPr="00996F05">
              <w:rPr>
                <w:rFonts w:ascii="Times New Roman" w:hAnsi="Times New Roman" w:cs="Times New Roman"/>
                <w:szCs w:val="22"/>
                <w:lang w:val="ro-RO" w:eastAsia="ro-RO"/>
              </w:rPr>
              <w:t xml:space="preserve">sector </w:t>
            </w:r>
            <w:r w:rsidR="00A41970">
              <w:rPr>
                <w:rFonts w:ascii="Times New Roman" w:hAnsi="Times New Roman" w:cs="Times New Roman"/>
                <w:szCs w:val="22"/>
                <w:lang w:val="ro-RO" w:eastAsia="ro-RO"/>
              </w:rPr>
              <w:t>Captare, Tratare Apa</w:t>
            </w:r>
          </w:p>
        </w:tc>
      </w:tr>
    </w:tbl>
    <w:p w:rsidR="00A067E5" w:rsidRPr="00DE6375" w:rsidRDefault="00A067E5" w:rsidP="00EC026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eastAsia="Lucida Sans Unicode" w:hAnsi="Times New Roman"/>
          <w:b/>
          <w:color w:val="auto"/>
          <w:sz w:val="24"/>
          <w:szCs w:val="24"/>
          <w:lang w:val="ro-RO" w:eastAsia="hi-IN" w:bidi="hi-IN"/>
        </w:rPr>
      </w:pPr>
    </w:p>
    <w:p w:rsidR="009C53C1" w:rsidRDefault="009C53C1" w:rsidP="008A045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eastAsia="Lucida Sans Unicode" w:hAnsi="Times New Roman"/>
          <w:b/>
          <w:color w:val="auto"/>
          <w:sz w:val="24"/>
          <w:szCs w:val="24"/>
          <w:lang w:val="ro-RO" w:eastAsia="hi-IN" w:bidi="hi-IN"/>
        </w:rPr>
      </w:pPr>
    </w:p>
    <w:p w:rsidR="009C53C1" w:rsidRPr="00DE6375" w:rsidRDefault="009C53C1" w:rsidP="008A045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eastAsia="Lucida Sans Unicode" w:hAnsi="Times New Roman"/>
          <w:b/>
          <w:color w:val="auto"/>
          <w:sz w:val="24"/>
          <w:szCs w:val="24"/>
          <w:lang w:val="ro-RO" w:eastAsia="hi-IN" w:bidi="hi-IN"/>
        </w:rPr>
      </w:pPr>
    </w:p>
    <w:p w:rsidR="00AB0F93" w:rsidRPr="00DE6375" w:rsidRDefault="00AB0F93" w:rsidP="00AB0F93">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Data:..........................................</w:t>
      </w:r>
    </w:p>
    <w:p w:rsidR="00AB0F93" w:rsidRPr="00DE6375" w:rsidRDefault="00AB0F93" w:rsidP="00AB0F93">
      <w:pPr>
        <w:widowControl/>
        <w:suppressAutoHyphens w:val="0"/>
        <w:jc w:val="both"/>
        <w:rPr>
          <w:rFonts w:ascii="Times New Roman" w:eastAsia="Times New Roman" w:hAnsi="Times New Roman" w:cs="Times New Roman"/>
          <w:kern w:val="0"/>
          <w:sz w:val="24"/>
          <w:lang w:val="ro-RO" w:eastAsia="en-US" w:bidi="ar-SA"/>
        </w:rPr>
      </w:pPr>
    </w:p>
    <w:p w:rsidR="00AB0F93" w:rsidRPr="00DE6375" w:rsidRDefault="00AB0F93" w:rsidP="00AB0F93">
      <w:pPr>
        <w:widowControl/>
        <w:suppressAutoHyphens w:val="0"/>
        <w:jc w:val="center"/>
        <w:rPr>
          <w:rFonts w:ascii="Times New Roman" w:eastAsia="Times New Roman" w:hAnsi="Times New Roman" w:cs="Times New Roman"/>
          <w:kern w:val="0"/>
          <w:sz w:val="24"/>
          <w:lang w:val="ro-RO" w:eastAsia="en-US" w:bidi="ar-SA"/>
        </w:rPr>
      </w:pPr>
    </w:p>
    <w:p w:rsidR="00AB0F93" w:rsidRPr="00DE6375" w:rsidRDefault="00AB0F93" w:rsidP="00AB0F93">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 </w:t>
      </w:r>
    </w:p>
    <w:p w:rsidR="00AB0F93" w:rsidRPr="00DE6375" w:rsidRDefault="00AB0F93" w:rsidP="00AB0F93">
      <w:pPr>
        <w:widowControl/>
        <w:suppressAutoHyphens w:val="0"/>
        <w:jc w:val="center"/>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(nume, prenume şi semnătură), </w:t>
      </w:r>
    </w:p>
    <w:p w:rsidR="00AB0F93" w:rsidRPr="00DE6375" w:rsidRDefault="00AB0F93" w:rsidP="00AB0F93">
      <w:pPr>
        <w:widowControl/>
        <w:suppressAutoHyphens w:val="0"/>
        <w:jc w:val="center"/>
        <w:rPr>
          <w:rFonts w:ascii="Times New Roman" w:eastAsia="Times New Roman" w:hAnsi="Times New Roman" w:cs="Times New Roman"/>
          <w:i/>
          <w:kern w:val="0"/>
          <w:sz w:val="24"/>
          <w:lang w:val="ro-RO" w:eastAsia="en-US" w:bidi="ar-SA"/>
        </w:rPr>
      </w:pPr>
    </w:p>
    <w:p w:rsidR="00AB0F93" w:rsidRPr="00DE6375" w:rsidRDefault="00AB0F93" w:rsidP="00AB0F93">
      <w:pPr>
        <w:widowControl/>
        <w:suppressAutoHyphens w:val="0"/>
        <w:jc w:val="center"/>
        <w:rPr>
          <w:rFonts w:ascii="Times New Roman" w:eastAsia="Times New Roman" w:hAnsi="Times New Roman" w:cs="Times New Roman"/>
          <w:i/>
          <w:kern w:val="0"/>
          <w:sz w:val="24"/>
          <w:lang w:val="ro-RO" w:eastAsia="en-US" w:bidi="ar-SA"/>
        </w:rPr>
      </w:pPr>
    </w:p>
    <w:p w:rsidR="00AB0F93" w:rsidRPr="00DE6375" w:rsidRDefault="00AB0F93" w:rsidP="00AB0F93">
      <w:pPr>
        <w:widowControl/>
        <w:suppressAutoHyphens w:val="0"/>
        <w:rPr>
          <w:rFonts w:ascii="Times New Roman" w:eastAsia="Times New Roman" w:hAnsi="Times New Roman" w:cs="Times New Roman"/>
          <w:kern w:val="0"/>
          <w:sz w:val="24"/>
          <w:lang w:val="ro-RO" w:eastAsia="en-US" w:bidi="ar-SA"/>
        </w:rPr>
      </w:pPr>
    </w:p>
    <w:p w:rsidR="00AB0F93" w:rsidRPr="00DE6375" w:rsidRDefault="00AB0F93" w:rsidP="00AB0F93">
      <w:pPr>
        <w:widowControl/>
        <w:suppressAutoHyphens w:val="0"/>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în calitate de ............................................ legal autorizat să semnez oferta pentru şi în numele ...................................................... (denumirea/numele operatorului economic)</w:t>
      </w:r>
    </w:p>
    <w:p w:rsidR="00EC026B" w:rsidRPr="00DE6375" w:rsidRDefault="00EC026B" w:rsidP="00EC026B">
      <w:pPr>
        <w:widowControl/>
        <w:suppressAutoHyphens w:val="0"/>
        <w:rPr>
          <w:rFonts w:ascii="Times New Roman" w:eastAsia="Times New Roman" w:hAnsi="Times New Roman" w:cs="Times New Roman"/>
          <w:i/>
          <w:iCs/>
          <w:kern w:val="0"/>
          <w:sz w:val="24"/>
          <w:highlight w:val="yellow"/>
          <w:lang w:val="ro-RO" w:eastAsia="en-US" w:bidi="ar-SA"/>
        </w:rPr>
        <w:sectPr w:rsidR="00EC026B" w:rsidRPr="00DE6375" w:rsidSect="005725CC">
          <w:headerReference w:type="default" r:id="rId8"/>
          <w:footerReference w:type="default" r:id="rId9"/>
          <w:footnotePr>
            <w:numRestart w:val="eachPage"/>
          </w:footnotePr>
          <w:pgSz w:w="11907" w:h="16840" w:code="9"/>
          <w:pgMar w:top="1138" w:right="922" w:bottom="1138" w:left="1440" w:header="706" w:footer="706" w:gutter="0"/>
          <w:cols w:space="708"/>
          <w:docGrid w:linePitch="360"/>
        </w:sectPr>
      </w:pPr>
    </w:p>
    <w:p w:rsidR="00756A06" w:rsidRPr="00DE6375" w:rsidRDefault="004F0615" w:rsidP="00756A06">
      <w:pPr>
        <w:pageBreakBefore/>
        <w:spacing w:after="120"/>
        <w:ind w:left="7371"/>
        <w:rPr>
          <w:rFonts w:ascii="Times New Roman" w:hAnsi="Times New Roman" w:cs="Times New Roman"/>
          <w:b/>
          <w:iCs/>
          <w:sz w:val="24"/>
          <w:lang w:val="ro-RO"/>
        </w:rPr>
      </w:pPr>
      <w:r>
        <w:rPr>
          <w:rFonts w:ascii="Times New Roman" w:hAnsi="Times New Roman" w:cs="Times New Roman"/>
          <w:b/>
          <w:iCs/>
          <w:sz w:val="24"/>
          <w:lang w:val="ro-RO"/>
        </w:rPr>
        <w:lastRenderedPageBreak/>
        <w:t xml:space="preserve">          </w:t>
      </w:r>
      <w:r w:rsidR="00756A06" w:rsidRPr="00DE6375">
        <w:rPr>
          <w:rFonts w:ascii="Times New Roman" w:hAnsi="Times New Roman" w:cs="Times New Roman"/>
          <w:b/>
          <w:iCs/>
          <w:sz w:val="24"/>
          <w:lang w:val="ro-RO"/>
        </w:rPr>
        <w:t xml:space="preserve">Formular nr. </w:t>
      </w:r>
      <w:r w:rsidR="00BC10CE">
        <w:rPr>
          <w:rFonts w:ascii="Times New Roman" w:hAnsi="Times New Roman" w:cs="Times New Roman"/>
          <w:b/>
          <w:iCs/>
          <w:sz w:val="24"/>
          <w:lang w:val="ro-RO"/>
        </w:rPr>
        <w:t>3</w:t>
      </w:r>
    </w:p>
    <w:p w:rsidR="00756A06" w:rsidRPr="00DE6375" w:rsidRDefault="00756A06" w:rsidP="00756A06">
      <w:pPr>
        <w:widowControl/>
        <w:suppressAutoHyphens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Operator  economic</w:t>
      </w:r>
    </w:p>
    <w:p w:rsidR="00756A06" w:rsidRPr="00DE6375" w:rsidRDefault="00756A06" w:rsidP="00756A06">
      <w:pPr>
        <w:widowControl/>
        <w:suppressAutoHyphens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w:t>
      </w:r>
    </w:p>
    <w:p w:rsidR="00756A06" w:rsidRPr="00DE6375" w:rsidRDefault="00756A06" w:rsidP="00756A06">
      <w:pPr>
        <w:widowControl/>
        <w:suppressAutoHyphens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(denumirea/numele)</w:t>
      </w:r>
    </w:p>
    <w:p w:rsidR="00756A06" w:rsidRPr="00DE6375" w:rsidRDefault="00756A06" w:rsidP="00756A06">
      <w:pPr>
        <w:widowControl/>
        <w:suppressAutoHyphens w:val="0"/>
        <w:jc w:val="center"/>
        <w:rPr>
          <w:rFonts w:ascii="Times New Roman" w:eastAsia="Times New Roman" w:hAnsi="Times New Roman" w:cs="Times New Roman"/>
          <w:b/>
          <w:kern w:val="0"/>
          <w:sz w:val="24"/>
          <w:lang w:val="ro-RO" w:eastAsia="en-US" w:bidi="ar-SA"/>
        </w:rPr>
      </w:pPr>
    </w:p>
    <w:p w:rsidR="001C7617" w:rsidRPr="00DE6375" w:rsidRDefault="001C7617" w:rsidP="00756A06">
      <w:pPr>
        <w:widowControl/>
        <w:suppressAutoHyphens w:val="0"/>
        <w:jc w:val="center"/>
        <w:rPr>
          <w:rFonts w:ascii="Times New Roman" w:eastAsia="Times New Roman" w:hAnsi="Times New Roman" w:cs="Times New Roman"/>
          <w:b/>
          <w:kern w:val="0"/>
          <w:sz w:val="24"/>
          <w:lang w:val="ro-RO" w:eastAsia="en-US" w:bidi="ar-SA"/>
        </w:rPr>
      </w:pPr>
    </w:p>
    <w:p w:rsidR="00756A06" w:rsidRPr="00DE6375" w:rsidRDefault="0099794C" w:rsidP="00756A06">
      <w:pPr>
        <w:widowControl/>
        <w:suppressAutoHyphens w:val="0"/>
        <w:jc w:val="center"/>
        <w:rPr>
          <w:rFonts w:ascii="Times New Roman" w:eastAsia="Times New Roman" w:hAnsi="Times New Roman" w:cs="Times New Roman"/>
          <w:b/>
          <w:kern w:val="0"/>
          <w:sz w:val="24"/>
          <w:lang w:val="ro-RO" w:eastAsia="en-US" w:bidi="ar-SA"/>
        </w:rPr>
      </w:pPr>
      <w:r w:rsidRPr="00DE6375">
        <w:rPr>
          <w:rFonts w:ascii="Times New Roman" w:eastAsia="Times New Roman" w:hAnsi="Times New Roman" w:cs="Times New Roman"/>
          <w:b/>
          <w:kern w:val="0"/>
          <w:sz w:val="24"/>
          <w:lang w:val="ro-RO" w:eastAsia="en-US" w:bidi="ar-SA"/>
        </w:rPr>
        <w:t xml:space="preserve">FORMULAR DE </w:t>
      </w:r>
      <w:r w:rsidR="00756A06" w:rsidRPr="00DE6375">
        <w:rPr>
          <w:rFonts w:ascii="Times New Roman" w:eastAsia="Times New Roman" w:hAnsi="Times New Roman" w:cs="Times New Roman"/>
          <w:b/>
          <w:kern w:val="0"/>
          <w:sz w:val="24"/>
          <w:lang w:val="ro-RO" w:eastAsia="en-US" w:bidi="ar-SA"/>
        </w:rPr>
        <w:t>OFERTĂ</w:t>
      </w:r>
      <w:r w:rsidR="001D1229" w:rsidRPr="00DE6375">
        <w:rPr>
          <w:rFonts w:ascii="Times New Roman" w:eastAsia="Times New Roman" w:hAnsi="Times New Roman" w:cs="Times New Roman"/>
          <w:b/>
          <w:kern w:val="0"/>
          <w:sz w:val="24"/>
          <w:lang w:val="ro-RO" w:eastAsia="en-US" w:bidi="ar-SA"/>
        </w:rPr>
        <w:t xml:space="preserve"> </w:t>
      </w:r>
    </w:p>
    <w:p w:rsidR="00756A06" w:rsidRPr="00DE6375" w:rsidRDefault="00756A06" w:rsidP="001C6BE6">
      <w:pPr>
        <w:widowControl/>
        <w:suppressAutoHyphens w:val="0"/>
        <w:jc w:val="both"/>
        <w:rPr>
          <w:rFonts w:ascii="Times New Roman" w:eastAsia="Times New Roman" w:hAnsi="Times New Roman" w:cs="Times New Roman"/>
          <w:kern w:val="0"/>
          <w:sz w:val="24"/>
          <w:lang w:val="ro-RO" w:eastAsia="en-US" w:bidi="ar-SA"/>
        </w:rPr>
      </w:pPr>
    </w:p>
    <w:p w:rsidR="00756A06" w:rsidRPr="00DE6375" w:rsidRDefault="00756A06" w:rsidP="00756A06">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Către ....................................................................................................</w:t>
      </w:r>
    </w:p>
    <w:p w:rsidR="00756A06" w:rsidRPr="00DE6375" w:rsidRDefault="00756A06" w:rsidP="00756A06">
      <w:pPr>
        <w:widowControl/>
        <w:suppressAutoHyphens w:val="0"/>
        <w:ind w:left="720"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(denumirea entităţii contractante şi adresa completă)</w:t>
      </w:r>
    </w:p>
    <w:p w:rsidR="00756A06" w:rsidRPr="00DE6375" w:rsidRDefault="00756A06" w:rsidP="00756A06">
      <w:pPr>
        <w:widowControl/>
        <w:suppressAutoHyphens w:val="0"/>
        <w:jc w:val="both"/>
        <w:rPr>
          <w:rFonts w:ascii="Times New Roman" w:eastAsia="Times New Roman" w:hAnsi="Times New Roman" w:cs="Times New Roman"/>
          <w:kern w:val="0"/>
          <w:sz w:val="24"/>
          <w:lang w:val="ro-RO" w:eastAsia="en-US" w:bidi="ar-SA"/>
        </w:rPr>
      </w:pPr>
    </w:p>
    <w:p w:rsidR="00756A06" w:rsidRPr="00DE6375" w:rsidRDefault="00756A06" w:rsidP="00756A06">
      <w:pPr>
        <w:widowControl/>
        <w:suppressAutoHyphens w:val="0"/>
        <w:ind w:firstLine="720"/>
        <w:jc w:val="both"/>
        <w:rPr>
          <w:rFonts w:ascii="Times New Roman" w:eastAsia="Times New Roman" w:hAnsi="Times New Roman" w:cs="Times New Roman"/>
          <w:kern w:val="0"/>
          <w:sz w:val="24"/>
          <w:lang w:val="ro-RO" w:eastAsia="en-US" w:bidi="ar-SA"/>
        </w:rPr>
      </w:pPr>
    </w:p>
    <w:p w:rsidR="00DF31D3" w:rsidRPr="00DE6375" w:rsidRDefault="00756A06" w:rsidP="00756A06">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1. </w:t>
      </w:r>
      <w:r w:rsidR="001C6BE6" w:rsidRPr="00DE6375">
        <w:rPr>
          <w:rFonts w:ascii="Times New Roman" w:eastAsia="Times New Roman" w:hAnsi="Times New Roman" w:cs="Times New Roman"/>
          <w:kern w:val="0"/>
          <w:sz w:val="24"/>
          <w:lang w:val="ro-RO" w:eastAsia="en-US" w:bidi="ar-SA"/>
        </w:rPr>
        <w:t xml:space="preserve">Examinând documentaţia de atribuire, subsemnaţii, reprezentanţi ai ofertantului  ............................................... (denumirea/numele ofertantului) ne oferim ca, în conformitate cu prevederile şi cerinţele cuprinse în documentaţia mai sus menţionată, să </w:t>
      </w:r>
      <w:r w:rsidR="00097C86" w:rsidRPr="00DE6375">
        <w:rPr>
          <w:rFonts w:ascii="Times New Roman" w:eastAsia="Times New Roman" w:hAnsi="Times New Roman" w:cs="Times New Roman"/>
          <w:kern w:val="0"/>
          <w:sz w:val="24"/>
          <w:lang w:val="ro-RO" w:eastAsia="en-US" w:bidi="ar-SA"/>
        </w:rPr>
        <w:t>furnizam</w:t>
      </w:r>
      <w:r w:rsidR="001C6BE6" w:rsidRPr="00DE6375">
        <w:rPr>
          <w:rFonts w:ascii="Times New Roman" w:eastAsia="Times New Roman" w:hAnsi="Times New Roman" w:cs="Times New Roman"/>
          <w:kern w:val="0"/>
          <w:sz w:val="24"/>
          <w:lang w:val="ro-RO" w:eastAsia="en-US" w:bidi="ar-SA"/>
        </w:rPr>
        <w:t xml:space="preserve"> ...............................................(denumirea </w:t>
      </w:r>
      <w:r w:rsidR="00097C86" w:rsidRPr="00DE6375">
        <w:rPr>
          <w:rFonts w:ascii="Times New Roman" w:eastAsia="Times New Roman" w:hAnsi="Times New Roman" w:cs="Times New Roman"/>
          <w:kern w:val="0"/>
          <w:sz w:val="24"/>
          <w:lang w:val="ro-RO" w:eastAsia="en-US" w:bidi="ar-SA"/>
        </w:rPr>
        <w:t>produselor</w:t>
      </w:r>
      <w:r w:rsidR="001C6BE6" w:rsidRPr="00DE6375">
        <w:rPr>
          <w:rFonts w:ascii="Times New Roman" w:eastAsia="Times New Roman" w:hAnsi="Times New Roman" w:cs="Times New Roman"/>
          <w:kern w:val="0"/>
          <w:sz w:val="24"/>
          <w:lang w:val="ro-RO" w:eastAsia="en-US" w:bidi="ar-SA"/>
        </w:rPr>
        <w:t xml:space="preserve">) pentru </w:t>
      </w:r>
      <w:r w:rsidR="001C6BE6" w:rsidRPr="00DE6375">
        <w:rPr>
          <w:rFonts w:ascii="Times New Roman" w:eastAsia="Times New Roman" w:hAnsi="Times New Roman" w:cs="Times New Roman"/>
          <w:b/>
          <w:kern w:val="0"/>
          <w:sz w:val="24"/>
          <w:lang w:val="ro-RO" w:eastAsia="en-US" w:bidi="ar-SA"/>
        </w:rPr>
        <w:t>suma</w:t>
      </w:r>
      <w:r w:rsidR="00097C86" w:rsidRPr="00DE6375">
        <w:rPr>
          <w:rFonts w:ascii="Times New Roman" w:eastAsia="Times New Roman" w:hAnsi="Times New Roman" w:cs="Times New Roman"/>
          <w:b/>
          <w:kern w:val="0"/>
          <w:sz w:val="24"/>
          <w:lang w:val="ro-RO" w:eastAsia="en-US" w:bidi="ar-SA"/>
        </w:rPr>
        <w:t xml:space="preserve"> </w:t>
      </w:r>
      <w:r w:rsidR="00DF31D3" w:rsidRPr="00DE6375">
        <w:rPr>
          <w:rFonts w:ascii="Times New Roman" w:eastAsia="Times New Roman" w:hAnsi="Times New Roman" w:cs="Times New Roman"/>
          <w:b/>
          <w:kern w:val="0"/>
          <w:sz w:val="24"/>
          <w:lang w:val="ro-RO" w:eastAsia="en-US" w:bidi="ar-SA"/>
        </w:rPr>
        <w:t>de</w:t>
      </w:r>
      <w:r w:rsidR="001C6BE6" w:rsidRPr="00DE6375">
        <w:rPr>
          <w:rFonts w:ascii="Times New Roman" w:eastAsia="Times New Roman" w:hAnsi="Times New Roman" w:cs="Times New Roman"/>
          <w:b/>
          <w:kern w:val="0"/>
          <w:sz w:val="24"/>
          <w:lang w:val="ro-RO" w:eastAsia="en-US" w:bidi="ar-SA"/>
        </w:rPr>
        <w:t xml:space="preserve"> .................lei</w:t>
      </w:r>
      <w:r w:rsidR="001C6BE6" w:rsidRPr="00DE6375">
        <w:rPr>
          <w:rFonts w:ascii="Times New Roman" w:eastAsia="Times New Roman" w:hAnsi="Times New Roman" w:cs="Times New Roman"/>
          <w:kern w:val="0"/>
          <w:sz w:val="24"/>
          <w:lang w:val="ro-RO" w:eastAsia="en-US" w:bidi="ar-SA"/>
        </w:rPr>
        <w:t>, (suma în litere şi în cifre, precum şi moneda ofertei), la care se adaugă TVA în valoare de ............ (suma în litere şi în cifre, precum şi moneda)</w:t>
      </w:r>
      <w:r w:rsidR="00DF31D3" w:rsidRPr="00DE6375">
        <w:rPr>
          <w:rFonts w:ascii="Times New Roman" w:eastAsia="Times New Roman" w:hAnsi="Times New Roman" w:cs="Times New Roman"/>
          <w:kern w:val="0"/>
          <w:sz w:val="24"/>
          <w:lang w:val="ro-RO" w:eastAsia="en-US" w:bidi="ar-SA"/>
        </w:rPr>
        <w:t xml:space="preserve">, conform </w:t>
      </w:r>
      <w:r w:rsidR="000B47B5" w:rsidRPr="00DE6375">
        <w:rPr>
          <w:rFonts w:ascii="Times New Roman" w:eastAsia="Times New Roman" w:hAnsi="Times New Roman" w:cs="Times New Roman"/>
          <w:kern w:val="0"/>
          <w:sz w:val="24"/>
          <w:lang w:val="ro-RO" w:eastAsia="en-US" w:bidi="ar-SA"/>
        </w:rPr>
        <w:t>anexei</w:t>
      </w:r>
      <w:r w:rsidR="00B37D62" w:rsidRPr="00DE6375">
        <w:rPr>
          <w:rFonts w:ascii="Times New Roman" w:eastAsia="Times New Roman" w:hAnsi="Times New Roman" w:cs="Times New Roman"/>
          <w:kern w:val="0"/>
          <w:sz w:val="24"/>
          <w:lang w:val="ro-RO" w:eastAsia="en-US" w:bidi="ar-SA"/>
        </w:rPr>
        <w:t xml:space="preserve"> </w:t>
      </w:r>
      <w:r w:rsidR="00856F61" w:rsidRPr="00DE6375">
        <w:rPr>
          <w:rFonts w:ascii="Times New Roman" w:eastAsia="Times New Roman" w:hAnsi="Times New Roman" w:cs="Times New Roman"/>
          <w:kern w:val="0"/>
          <w:sz w:val="24"/>
          <w:lang w:val="ro-RO" w:eastAsia="en-US" w:bidi="ar-SA"/>
        </w:rPr>
        <w:t>2</w:t>
      </w:r>
      <w:r w:rsidR="008677B9" w:rsidRPr="00DE6375">
        <w:rPr>
          <w:rFonts w:ascii="Times New Roman" w:eastAsia="Times New Roman" w:hAnsi="Times New Roman" w:cs="Times New Roman"/>
          <w:kern w:val="0"/>
          <w:sz w:val="24"/>
          <w:lang w:val="ro-RO" w:eastAsia="en-US" w:bidi="ar-SA"/>
        </w:rPr>
        <w:t>.</w:t>
      </w:r>
    </w:p>
    <w:p w:rsidR="00CC42B7" w:rsidRPr="00DE6375" w:rsidRDefault="00081447" w:rsidP="00CC42B7">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2</w:t>
      </w:r>
      <w:r w:rsidR="00CC42B7" w:rsidRPr="00DE6375">
        <w:rPr>
          <w:rFonts w:ascii="Times New Roman" w:eastAsia="Times New Roman" w:hAnsi="Times New Roman" w:cs="Times New Roman"/>
          <w:kern w:val="0"/>
          <w:sz w:val="24"/>
          <w:lang w:val="ro-RO" w:eastAsia="en-US" w:bidi="ar-SA"/>
        </w:rPr>
        <w:t xml:space="preserve">. Ne angajăm ca, în cazul în care oferta noastră este stabilită câştigătoare, să </w:t>
      </w:r>
      <w:r w:rsidR="00097C86" w:rsidRPr="00DE6375">
        <w:rPr>
          <w:rFonts w:ascii="Times New Roman" w:eastAsia="Times New Roman" w:hAnsi="Times New Roman" w:cs="Times New Roman"/>
          <w:kern w:val="0"/>
          <w:sz w:val="24"/>
          <w:lang w:val="ro-RO" w:eastAsia="en-US" w:bidi="ar-SA"/>
        </w:rPr>
        <w:t>furnizam</w:t>
      </w:r>
      <w:r w:rsidR="00CC42B7" w:rsidRPr="00DE6375">
        <w:rPr>
          <w:rFonts w:ascii="Times New Roman" w:eastAsia="Times New Roman" w:hAnsi="Times New Roman" w:cs="Times New Roman"/>
          <w:kern w:val="0"/>
          <w:sz w:val="24"/>
          <w:lang w:val="ro-RO" w:eastAsia="en-US" w:bidi="ar-SA"/>
        </w:rPr>
        <w:t xml:space="preserve"> cât mai curând posibil după </w:t>
      </w:r>
      <w:r w:rsidR="003F3D28" w:rsidRPr="00DE6375">
        <w:rPr>
          <w:rFonts w:ascii="Times New Roman" w:eastAsia="Times New Roman" w:hAnsi="Times New Roman" w:cs="Times New Roman"/>
          <w:kern w:val="0"/>
          <w:sz w:val="24"/>
          <w:lang w:val="ro-RO" w:eastAsia="en-US" w:bidi="ar-SA"/>
        </w:rPr>
        <w:t>semnarea contractului</w:t>
      </w:r>
      <w:r w:rsidR="00CC42B7" w:rsidRPr="00DE6375">
        <w:rPr>
          <w:rFonts w:ascii="Times New Roman" w:eastAsia="Times New Roman" w:hAnsi="Times New Roman" w:cs="Times New Roman"/>
          <w:kern w:val="0"/>
          <w:sz w:val="24"/>
          <w:lang w:val="ro-RO" w:eastAsia="en-US" w:bidi="ar-SA"/>
        </w:rPr>
        <w:t>, în ....................................................... (perioada în litere şi în cifre).</w:t>
      </w:r>
    </w:p>
    <w:p w:rsidR="00CC42B7" w:rsidRPr="00DE6375" w:rsidRDefault="00081447" w:rsidP="00CC42B7">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3</w:t>
      </w:r>
      <w:r w:rsidR="00CC42B7" w:rsidRPr="00DE6375">
        <w:rPr>
          <w:rFonts w:ascii="Times New Roman" w:eastAsia="Times New Roman" w:hAnsi="Times New Roman" w:cs="Times New Roman"/>
          <w:kern w:val="0"/>
          <w:sz w:val="24"/>
          <w:lang w:val="ro-RO" w:eastAsia="en-US" w:bidi="ar-SA"/>
        </w:rPr>
        <w:t>. Ne angajăm să menţinem aceasta ofertă valabilă pentru o durată de  ........... zile, (durata în litere şi cifre) respectiv până la data de ................. şi ea va rămâne obligatorie pentru noi (ziua/luna/anul)  şi poate fi acceptată oricând înainte de expirarea perioadei de valabilitate.</w:t>
      </w:r>
    </w:p>
    <w:p w:rsidR="00CC42B7" w:rsidRPr="00DE6375" w:rsidRDefault="00081447" w:rsidP="00CC42B7">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4</w:t>
      </w:r>
      <w:r w:rsidR="00CC42B7" w:rsidRPr="00DE6375">
        <w:rPr>
          <w:rFonts w:ascii="Times New Roman" w:eastAsia="Times New Roman" w:hAnsi="Times New Roman" w:cs="Times New Roman"/>
          <w:kern w:val="0"/>
          <w:sz w:val="24"/>
          <w:lang w:val="ro-RO" w:eastAsia="en-US" w:bidi="ar-SA"/>
        </w:rPr>
        <w:t>. Am înţeles şi consimţim că, în cazul în care oferta noastră este stabilită ca fiind câştigătoare, să constituim garanţia de bună execuţie în conformitate cu prevederile din documentaţia de atribuire.</w:t>
      </w:r>
    </w:p>
    <w:p w:rsidR="00CC42B7" w:rsidRPr="00DE6375" w:rsidRDefault="00081447" w:rsidP="00CC42B7">
      <w:pPr>
        <w:widowControl/>
        <w:suppressAutoHyphens w:val="0"/>
        <w:jc w:val="both"/>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kern w:val="0"/>
          <w:sz w:val="24"/>
          <w:lang w:val="ro-RO" w:eastAsia="en-US" w:bidi="ar-SA"/>
        </w:rPr>
        <w:t>5</w:t>
      </w:r>
      <w:r w:rsidR="00CC42B7" w:rsidRPr="00DE6375">
        <w:rPr>
          <w:rFonts w:ascii="Times New Roman" w:eastAsia="Times New Roman" w:hAnsi="Times New Roman" w:cs="Times New Roman"/>
          <w:kern w:val="0"/>
          <w:sz w:val="24"/>
          <w:lang w:val="ro-RO" w:eastAsia="en-US" w:bidi="ar-SA"/>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CC42B7" w:rsidRPr="00DE6375" w:rsidRDefault="00081447" w:rsidP="00CC42B7">
      <w:pPr>
        <w:widowControl/>
        <w:suppressAutoHyphens w:val="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6</w:t>
      </w:r>
      <w:r w:rsidR="00CC42B7" w:rsidRPr="00DE6375">
        <w:rPr>
          <w:rFonts w:ascii="Times New Roman" w:eastAsia="Times New Roman" w:hAnsi="Times New Roman" w:cs="Times New Roman"/>
          <w:kern w:val="0"/>
          <w:sz w:val="24"/>
          <w:lang w:val="ro-RO" w:eastAsia="en-US" w:bidi="ar-SA"/>
        </w:rPr>
        <w:t>. Înţelegem că nu sunteţi obligaţi să acceptaţi oferta cu cel mai scăzut preţ sau orice ofertă primită</w:t>
      </w:r>
    </w:p>
    <w:p w:rsidR="00756A06" w:rsidRPr="00DE6375" w:rsidRDefault="00756A06" w:rsidP="00756A06">
      <w:pPr>
        <w:widowControl/>
        <w:suppressAutoHyphens w:val="0"/>
        <w:jc w:val="both"/>
        <w:rPr>
          <w:rFonts w:ascii="Times New Roman" w:eastAsia="Times New Roman" w:hAnsi="Times New Roman" w:cs="Times New Roman"/>
          <w:kern w:val="0"/>
          <w:sz w:val="24"/>
          <w:lang w:val="ro-RO" w:eastAsia="en-US" w:bidi="ar-SA"/>
        </w:rPr>
      </w:pPr>
    </w:p>
    <w:p w:rsidR="00756A06" w:rsidRPr="00DE6375" w:rsidRDefault="00756A06" w:rsidP="001C6BE6">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Data:..........................................</w:t>
      </w:r>
    </w:p>
    <w:p w:rsidR="00756A06" w:rsidRPr="00DE6375" w:rsidRDefault="00756A06" w:rsidP="001C6BE6">
      <w:pPr>
        <w:widowControl/>
        <w:suppressAutoHyphens w:val="0"/>
        <w:rPr>
          <w:rFonts w:ascii="Times New Roman" w:eastAsia="Times New Roman" w:hAnsi="Times New Roman" w:cs="Times New Roman"/>
          <w:kern w:val="0"/>
          <w:sz w:val="24"/>
          <w:lang w:val="ro-RO" w:eastAsia="en-US" w:bidi="ar-SA"/>
        </w:rPr>
      </w:pPr>
    </w:p>
    <w:p w:rsidR="00756A06" w:rsidRPr="00DE6375" w:rsidRDefault="00756A06" w:rsidP="00756A06">
      <w:pPr>
        <w:widowControl/>
        <w:suppressAutoHyphens w:val="0"/>
        <w:jc w:val="center"/>
        <w:rPr>
          <w:rFonts w:ascii="Times New Roman" w:eastAsia="Times New Roman" w:hAnsi="Times New Roman" w:cs="Times New Roman"/>
          <w:kern w:val="0"/>
          <w:sz w:val="24"/>
          <w:lang w:val="ro-RO" w:eastAsia="en-US" w:bidi="ar-SA"/>
        </w:rPr>
      </w:pPr>
    </w:p>
    <w:p w:rsidR="00756A06" w:rsidRPr="00DE6375" w:rsidRDefault="00756A06" w:rsidP="00756A06">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 </w:t>
      </w:r>
    </w:p>
    <w:p w:rsidR="00756A06" w:rsidRPr="00DE6375" w:rsidRDefault="00756A06" w:rsidP="00756A06">
      <w:pPr>
        <w:widowControl/>
        <w:suppressAutoHyphens w:val="0"/>
        <w:jc w:val="center"/>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(nume, prenume şi semnătură), </w:t>
      </w:r>
    </w:p>
    <w:p w:rsidR="00756A06" w:rsidRPr="00DE6375" w:rsidRDefault="00756A06" w:rsidP="00756A06">
      <w:pPr>
        <w:widowControl/>
        <w:suppressAutoHyphens w:val="0"/>
        <w:jc w:val="center"/>
        <w:rPr>
          <w:rFonts w:ascii="Times New Roman" w:eastAsia="Times New Roman" w:hAnsi="Times New Roman" w:cs="Times New Roman"/>
          <w:i/>
          <w:kern w:val="0"/>
          <w:sz w:val="24"/>
          <w:lang w:val="ro-RO" w:eastAsia="en-US" w:bidi="ar-SA"/>
        </w:rPr>
      </w:pPr>
    </w:p>
    <w:p w:rsidR="00756A06" w:rsidRPr="00DE6375" w:rsidRDefault="00756A06" w:rsidP="00756A06">
      <w:pPr>
        <w:widowControl/>
        <w:suppressAutoHyphens w:val="0"/>
        <w:jc w:val="center"/>
        <w:rPr>
          <w:rFonts w:ascii="Times New Roman" w:eastAsia="Times New Roman" w:hAnsi="Times New Roman" w:cs="Times New Roman"/>
          <w:i/>
          <w:kern w:val="0"/>
          <w:sz w:val="24"/>
          <w:lang w:val="ro-RO" w:eastAsia="en-US" w:bidi="ar-SA"/>
        </w:rPr>
      </w:pPr>
    </w:p>
    <w:p w:rsidR="00756A06" w:rsidRPr="00DE6375" w:rsidRDefault="00756A06" w:rsidP="00756A06">
      <w:pPr>
        <w:widowControl/>
        <w:suppressAutoHyphens w:val="0"/>
        <w:rPr>
          <w:rFonts w:ascii="Times New Roman" w:eastAsia="Times New Roman" w:hAnsi="Times New Roman" w:cs="Times New Roman"/>
          <w:kern w:val="0"/>
          <w:sz w:val="24"/>
          <w:lang w:val="ro-RO" w:eastAsia="en-US" w:bidi="ar-SA"/>
        </w:rPr>
      </w:pPr>
    </w:p>
    <w:p w:rsidR="00756A06" w:rsidRPr="00DE6375" w:rsidRDefault="00756A06" w:rsidP="00756A06">
      <w:pPr>
        <w:widowControl/>
        <w:suppressAutoHyphens w:val="0"/>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în calitate de ............................................ legal autorizat să semnez oferta pentru şi în numele ...................................................... (denumirea/numele operatorului economic)</w:t>
      </w:r>
      <w:bookmarkStart w:id="2" w:name="_Toc190183221"/>
    </w:p>
    <w:bookmarkEnd w:id="2"/>
    <w:p w:rsidR="00756A06" w:rsidRPr="00DE6375" w:rsidRDefault="00756A06" w:rsidP="00756A06">
      <w:pPr>
        <w:autoSpaceDE w:val="0"/>
        <w:spacing w:after="60"/>
        <w:jc w:val="both"/>
        <w:rPr>
          <w:rFonts w:ascii="Times New Roman" w:eastAsia="Times New Roman" w:hAnsi="Times New Roman" w:cs="Times New Roman"/>
          <w:kern w:val="0"/>
          <w:sz w:val="24"/>
          <w:lang w:val="ro-RO" w:eastAsia="en-US" w:bidi="ar-SA"/>
        </w:rPr>
      </w:pPr>
    </w:p>
    <w:p w:rsidR="00756A06" w:rsidRPr="00DE6375" w:rsidRDefault="00756A06" w:rsidP="00756A06">
      <w:pPr>
        <w:autoSpaceDE w:val="0"/>
        <w:spacing w:after="60"/>
        <w:jc w:val="both"/>
        <w:rPr>
          <w:rFonts w:ascii="Times New Roman" w:eastAsia="Times New Roman" w:hAnsi="Times New Roman" w:cs="Times New Roman"/>
          <w:kern w:val="0"/>
          <w:sz w:val="24"/>
          <w:lang w:val="ro-RO" w:eastAsia="en-US" w:bidi="ar-SA"/>
        </w:rPr>
      </w:pPr>
    </w:p>
    <w:p w:rsidR="008E2D8D" w:rsidRPr="00DE6375" w:rsidRDefault="008E2D8D" w:rsidP="00756A06">
      <w:pPr>
        <w:autoSpaceDE w:val="0"/>
        <w:spacing w:after="60"/>
        <w:jc w:val="both"/>
        <w:rPr>
          <w:rFonts w:ascii="Times New Roman" w:eastAsia="Times New Roman" w:hAnsi="Times New Roman" w:cs="Times New Roman"/>
          <w:kern w:val="0"/>
          <w:sz w:val="24"/>
          <w:lang w:val="ro-RO" w:eastAsia="en-US" w:bidi="ar-SA"/>
        </w:rPr>
      </w:pPr>
    </w:p>
    <w:p w:rsidR="007C2B69" w:rsidRPr="00DE6375" w:rsidRDefault="007C2B69" w:rsidP="007C2B69">
      <w:pPr>
        <w:jc w:val="right"/>
        <w:rPr>
          <w:b/>
          <w:iCs/>
          <w:spacing w:val="-2"/>
          <w:lang w:val="ro-RO"/>
        </w:rPr>
      </w:pPr>
    </w:p>
    <w:p w:rsidR="007C2B69" w:rsidRPr="00DE6375" w:rsidRDefault="007C2B69" w:rsidP="007C2B69">
      <w:pPr>
        <w:jc w:val="right"/>
        <w:rPr>
          <w:b/>
          <w:iCs/>
          <w:spacing w:val="-2"/>
          <w:lang w:val="ro-RO"/>
        </w:rPr>
      </w:pPr>
    </w:p>
    <w:p w:rsidR="007C2B69" w:rsidRPr="00DE6375" w:rsidRDefault="007C2B69" w:rsidP="007C2B69">
      <w:pPr>
        <w:jc w:val="right"/>
        <w:rPr>
          <w:b/>
          <w:iCs/>
          <w:spacing w:val="-2"/>
          <w:lang w:val="ro-RO"/>
        </w:rPr>
      </w:pPr>
    </w:p>
    <w:p w:rsidR="007C2B69" w:rsidRPr="00DE6375" w:rsidRDefault="007C2B69" w:rsidP="007C2B69">
      <w:pPr>
        <w:jc w:val="right"/>
        <w:rPr>
          <w:b/>
          <w:iCs/>
          <w:spacing w:val="-2"/>
          <w:lang w:val="ro-RO"/>
        </w:rPr>
      </w:pPr>
    </w:p>
    <w:p w:rsidR="007C2B69" w:rsidRPr="00DE6375" w:rsidRDefault="007C2B69" w:rsidP="007C2B69">
      <w:pPr>
        <w:jc w:val="right"/>
        <w:rPr>
          <w:b/>
          <w:iCs/>
          <w:spacing w:val="-2"/>
          <w:lang w:val="ro-RO"/>
        </w:rPr>
      </w:pPr>
    </w:p>
    <w:p w:rsidR="00856F61" w:rsidRPr="00DE6375" w:rsidRDefault="00856F61" w:rsidP="007C2B69">
      <w:pPr>
        <w:jc w:val="right"/>
        <w:rPr>
          <w:b/>
          <w:iCs/>
          <w:spacing w:val="-2"/>
          <w:lang w:val="ro-RO"/>
        </w:rPr>
      </w:pPr>
    </w:p>
    <w:p w:rsidR="008642A3" w:rsidRPr="00DE6375" w:rsidRDefault="008642A3" w:rsidP="004042A2">
      <w:pPr>
        <w:tabs>
          <w:tab w:val="left" w:pos="90"/>
        </w:tabs>
        <w:rPr>
          <w:rFonts w:ascii="Times New Roman" w:eastAsia="Times New Roman" w:hAnsi="Times New Roman" w:cs="Times New Roman"/>
          <w:bCs/>
          <w:color w:val="000000"/>
          <w:kern w:val="0"/>
          <w:sz w:val="24"/>
          <w:szCs w:val="28"/>
          <w:lang w:val="ro-RO" w:eastAsia="en-US" w:bidi="ar-SA"/>
        </w:rPr>
      </w:pPr>
      <w:r w:rsidRPr="004042A2">
        <w:rPr>
          <w:rFonts w:ascii="Times New Roman" w:hAnsi="Times New Roman" w:cs="Times New Roman"/>
          <w:b/>
          <w:i/>
          <w:iCs/>
          <w:spacing w:val="-2"/>
          <w:sz w:val="24"/>
          <w:lang w:val="ro-RO"/>
        </w:rPr>
        <w:lastRenderedPageBreak/>
        <w:t xml:space="preserve">Anexa nr. </w:t>
      </w:r>
      <w:r w:rsidR="004042A2">
        <w:rPr>
          <w:rFonts w:ascii="Times New Roman" w:hAnsi="Times New Roman" w:cs="Times New Roman"/>
          <w:b/>
          <w:i/>
          <w:iCs/>
          <w:spacing w:val="-2"/>
          <w:sz w:val="24"/>
          <w:lang w:val="ro-RO"/>
        </w:rPr>
        <w:t>3</w:t>
      </w:r>
      <w:r w:rsidRPr="004042A2">
        <w:rPr>
          <w:rFonts w:ascii="Times New Roman" w:hAnsi="Times New Roman" w:cs="Times New Roman"/>
          <w:b/>
          <w:i/>
          <w:iCs/>
          <w:spacing w:val="-2"/>
          <w:sz w:val="24"/>
          <w:lang w:val="ro-RO"/>
        </w:rPr>
        <w:t>.-</w:t>
      </w:r>
      <w:r w:rsidRPr="00DE6375">
        <w:rPr>
          <w:rFonts w:ascii="Times New Roman" w:hAnsi="Times New Roman" w:cs="Times New Roman"/>
          <w:b/>
          <w:iCs/>
          <w:spacing w:val="-2"/>
          <w:sz w:val="24"/>
          <w:lang w:val="ro-RO"/>
        </w:rPr>
        <w:t xml:space="preserve"> OFERTA TEHNICĂ</w:t>
      </w:r>
      <w:r>
        <w:rPr>
          <w:rFonts w:ascii="Times New Roman" w:hAnsi="Times New Roman" w:cs="Times New Roman"/>
          <w:b/>
          <w:iCs/>
          <w:spacing w:val="-2"/>
          <w:sz w:val="24"/>
          <w:lang w:val="ro-RO"/>
        </w:rPr>
        <w:tab/>
      </w:r>
      <w:r>
        <w:rPr>
          <w:rFonts w:ascii="Times New Roman" w:hAnsi="Times New Roman" w:cs="Times New Roman"/>
          <w:b/>
          <w:iCs/>
          <w:spacing w:val="-2"/>
          <w:sz w:val="24"/>
          <w:lang w:val="ro-RO"/>
        </w:rPr>
        <w:tab/>
      </w:r>
      <w:r>
        <w:rPr>
          <w:rFonts w:ascii="Times New Roman" w:hAnsi="Times New Roman" w:cs="Times New Roman"/>
          <w:b/>
          <w:iCs/>
          <w:spacing w:val="-2"/>
          <w:sz w:val="24"/>
          <w:lang w:val="ro-RO"/>
        </w:rPr>
        <w:tab/>
      </w:r>
      <w:r>
        <w:rPr>
          <w:rFonts w:ascii="Times New Roman" w:hAnsi="Times New Roman" w:cs="Times New Roman"/>
          <w:b/>
          <w:iCs/>
          <w:spacing w:val="-2"/>
          <w:sz w:val="24"/>
          <w:lang w:val="ro-RO"/>
        </w:rPr>
        <w:tab/>
      </w:r>
      <w:r>
        <w:rPr>
          <w:rFonts w:ascii="Times New Roman" w:hAnsi="Times New Roman" w:cs="Times New Roman"/>
          <w:b/>
          <w:iCs/>
          <w:spacing w:val="-2"/>
          <w:sz w:val="24"/>
          <w:lang w:val="ro-RO"/>
        </w:rPr>
        <w:tab/>
      </w:r>
      <w:r w:rsidRPr="00DE6375">
        <w:rPr>
          <w:rFonts w:ascii="Times New Roman" w:eastAsia="Times New Roman" w:hAnsi="Times New Roman" w:cs="Times New Roman"/>
          <w:bCs/>
          <w:color w:val="000000"/>
          <w:kern w:val="0"/>
          <w:sz w:val="24"/>
          <w:szCs w:val="28"/>
          <w:lang w:val="ro-RO" w:eastAsia="en-US" w:bidi="ar-SA"/>
        </w:rPr>
        <w:t>Conform caiet</w:t>
      </w:r>
      <w:r>
        <w:rPr>
          <w:rFonts w:ascii="Times New Roman" w:eastAsia="Times New Roman" w:hAnsi="Times New Roman" w:cs="Times New Roman"/>
          <w:bCs/>
          <w:color w:val="000000"/>
          <w:kern w:val="0"/>
          <w:sz w:val="24"/>
          <w:szCs w:val="28"/>
          <w:lang w:val="ro-RO" w:eastAsia="en-US" w:bidi="ar-SA"/>
        </w:rPr>
        <w:t>ului</w:t>
      </w:r>
      <w:r w:rsidRPr="00DE6375">
        <w:rPr>
          <w:rFonts w:ascii="Times New Roman" w:eastAsia="Times New Roman" w:hAnsi="Times New Roman" w:cs="Times New Roman"/>
          <w:bCs/>
          <w:color w:val="000000"/>
          <w:kern w:val="0"/>
          <w:sz w:val="24"/>
          <w:szCs w:val="28"/>
          <w:lang w:val="ro-RO" w:eastAsia="en-US" w:bidi="ar-SA"/>
        </w:rPr>
        <w:t xml:space="preserve"> de sarcini</w:t>
      </w:r>
    </w:p>
    <w:p w:rsidR="008642A3" w:rsidRDefault="008642A3" w:rsidP="008642A3">
      <w:pPr>
        <w:jc w:val="both"/>
        <w:rPr>
          <w:b/>
          <w:iCs/>
          <w:spacing w:val="-2"/>
          <w:lang w:val="ro-RO"/>
        </w:rPr>
      </w:pPr>
    </w:p>
    <w:p w:rsidR="00E17F5A" w:rsidRDefault="00E17F5A" w:rsidP="008642A3">
      <w:pPr>
        <w:jc w:val="both"/>
        <w:rPr>
          <w:b/>
          <w:iCs/>
          <w:spacing w:val="-2"/>
          <w:lang w:val="ro-RO"/>
        </w:rPr>
      </w:pPr>
    </w:p>
    <w:p w:rsidR="00E17F5A" w:rsidRDefault="00E17F5A" w:rsidP="008642A3">
      <w:pPr>
        <w:jc w:val="both"/>
        <w:rPr>
          <w:b/>
          <w:iCs/>
          <w:spacing w:val="-2"/>
          <w:lang w:val="ro-RO"/>
        </w:rPr>
      </w:pPr>
    </w:p>
    <w:p w:rsidR="00E17F5A" w:rsidRDefault="00E17F5A" w:rsidP="008642A3">
      <w:pPr>
        <w:jc w:val="both"/>
        <w:rPr>
          <w:b/>
          <w:iCs/>
          <w:spacing w:val="-2"/>
          <w:lang w:val="ro-RO"/>
        </w:rPr>
      </w:pPr>
    </w:p>
    <w:p w:rsidR="008642A3" w:rsidRPr="00DE6375" w:rsidRDefault="008642A3" w:rsidP="008642A3">
      <w:pPr>
        <w:jc w:val="right"/>
        <w:rPr>
          <w:rFonts w:ascii="Times New Roman" w:hAnsi="Times New Roman" w:cs="Times New Roman"/>
          <w:b/>
          <w:sz w:val="24"/>
          <w:lang w:val="ro-RO"/>
        </w:rPr>
      </w:pPr>
    </w:p>
    <w:p w:rsidR="00DF6CB8" w:rsidRPr="00DF6CB8" w:rsidRDefault="00DF6CB8" w:rsidP="00DF6CB8">
      <w:pPr>
        <w:jc w:val="center"/>
        <w:rPr>
          <w:rFonts w:ascii="Times New Roman" w:hAnsi="Times New Roman"/>
          <w:b/>
          <w:bCs/>
          <w:i/>
          <w:iCs/>
          <w:sz w:val="24"/>
        </w:rPr>
      </w:pPr>
      <w:r w:rsidRPr="00DF6CB8">
        <w:rPr>
          <w:rFonts w:ascii="Times New Roman" w:hAnsi="Times New Roman"/>
          <w:b/>
          <w:bCs/>
          <w:i/>
          <w:iCs/>
          <w:sz w:val="24"/>
        </w:rPr>
        <w:t>„</w:t>
      </w:r>
      <w:r w:rsidR="00FA1909">
        <w:rPr>
          <w:rFonts w:ascii="Times New Roman" w:hAnsi="Times New Roman"/>
          <w:b/>
          <w:bCs/>
          <w:i/>
          <w:iCs/>
          <w:sz w:val="24"/>
        </w:rPr>
        <w:t>ARBORE POMPA OMEGA 250</w:t>
      </w:r>
      <w:r w:rsidR="00E603F4">
        <w:rPr>
          <w:rFonts w:ascii="Times New Roman" w:hAnsi="Times New Roman"/>
          <w:b/>
          <w:bCs/>
          <w:i/>
          <w:iCs/>
          <w:sz w:val="24"/>
        </w:rPr>
        <w:t>-480A ECHIPAT CU BUCSI PROTECTIE SI ROTOR</w:t>
      </w:r>
      <w:r w:rsidRPr="00DF6CB8">
        <w:rPr>
          <w:rFonts w:ascii="Times New Roman" w:hAnsi="Times New Roman"/>
          <w:b/>
          <w:bCs/>
          <w:i/>
          <w:iCs/>
          <w:sz w:val="24"/>
        </w:rPr>
        <w:t>”</w:t>
      </w:r>
    </w:p>
    <w:p w:rsidR="008642A3" w:rsidRDefault="008642A3" w:rsidP="008642A3">
      <w:pPr>
        <w:jc w:val="both"/>
        <w:rPr>
          <w:b/>
          <w:iCs/>
          <w:spacing w:val="-2"/>
          <w:lang w:val="ro-RO"/>
        </w:rPr>
      </w:pPr>
    </w:p>
    <w:p w:rsidR="008642A3" w:rsidRDefault="008642A3" w:rsidP="008642A3">
      <w:pPr>
        <w:jc w:val="both"/>
        <w:rPr>
          <w:b/>
          <w:iCs/>
          <w:spacing w:val="-2"/>
          <w:lang w:val="ro-RO"/>
        </w:rPr>
      </w:pPr>
    </w:p>
    <w:p w:rsidR="00E17F5A" w:rsidRDefault="00E17F5A" w:rsidP="008642A3">
      <w:pPr>
        <w:jc w:val="both"/>
        <w:rPr>
          <w:b/>
          <w:iCs/>
          <w:spacing w:val="-2"/>
          <w:lang w:val="ro-RO"/>
        </w:rPr>
      </w:pPr>
    </w:p>
    <w:p w:rsidR="008642A3" w:rsidRDefault="008642A3" w:rsidP="008642A3">
      <w:pPr>
        <w:jc w:val="both"/>
        <w:rPr>
          <w:b/>
          <w:iCs/>
          <w:spacing w:val="-2"/>
          <w:lang w:val="ro-RO"/>
        </w:rPr>
      </w:pPr>
    </w:p>
    <w:tbl>
      <w:tblPr>
        <w:tblW w:w="99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5670"/>
        <w:gridCol w:w="3690"/>
      </w:tblGrid>
      <w:tr w:rsidR="008642A3" w:rsidRPr="003D5D67" w:rsidTr="008642A3">
        <w:trPr>
          <w:trHeight w:val="684"/>
        </w:trPr>
        <w:tc>
          <w:tcPr>
            <w:tcW w:w="630" w:type="dxa"/>
            <w:vAlign w:val="center"/>
          </w:tcPr>
          <w:p w:rsidR="008642A3" w:rsidRPr="003D5D67" w:rsidRDefault="008642A3" w:rsidP="008642A3">
            <w:pPr>
              <w:tabs>
                <w:tab w:val="center" w:pos="4703"/>
                <w:tab w:val="right" w:pos="9406"/>
              </w:tabs>
              <w:jc w:val="center"/>
              <w:rPr>
                <w:rFonts w:ascii="Times New Roman" w:eastAsia="Times New Roman" w:hAnsi="Times New Roman"/>
                <w:b/>
                <w:bCs/>
                <w:sz w:val="24"/>
                <w:lang w:val="ro-RO"/>
              </w:rPr>
            </w:pPr>
            <w:r w:rsidRPr="003D5D67">
              <w:rPr>
                <w:rFonts w:ascii="Times New Roman" w:eastAsia="Times New Roman" w:hAnsi="Times New Roman"/>
                <w:b/>
                <w:bCs/>
                <w:sz w:val="24"/>
                <w:lang w:val="ro-RO"/>
              </w:rPr>
              <w:t>Nr. crt.</w:t>
            </w:r>
          </w:p>
        </w:tc>
        <w:tc>
          <w:tcPr>
            <w:tcW w:w="5670" w:type="dxa"/>
            <w:vAlign w:val="center"/>
          </w:tcPr>
          <w:p w:rsidR="008642A3" w:rsidRPr="003D5D67" w:rsidRDefault="008642A3" w:rsidP="008642A3">
            <w:pPr>
              <w:tabs>
                <w:tab w:val="center" w:pos="4703"/>
                <w:tab w:val="right" w:pos="9406"/>
              </w:tabs>
              <w:jc w:val="center"/>
              <w:rPr>
                <w:rFonts w:ascii="Times New Roman" w:eastAsia="Times New Roman" w:hAnsi="Times New Roman"/>
                <w:b/>
                <w:bCs/>
                <w:sz w:val="24"/>
                <w:lang w:val="ro-RO"/>
              </w:rPr>
            </w:pPr>
            <w:r>
              <w:rPr>
                <w:rFonts w:ascii="Times New Roman" w:eastAsia="Times New Roman" w:hAnsi="Times New Roman"/>
                <w:b/>
                <w:bCs/>
                <w:sz w:val="24"/>
                <w:lang w:val="ro-RO"/>
              </w:rPr>
              <w:t>Cerințe tehnice minimale</w:t>
            </w:r>
          </w:p>
        </w:tc>
        <w:tc>
          <w:tcPr>
            <w:tcW w:w="3690" w:type="dxa"/>
            <w:vAlign w:val="center"/>
          </w:tcPr>
          <w:p w:rsidR="008642A3" w:rsidRPr="003D5D67" w:rsidRDefault="008642A3" w:rsidP="00BA1FB8">
            <w:pPr>
              <w:tabs>
                <w:tab w:val="center" w:pos="4703"/>
                <w:tab w:val="right" w:pos="9406"/>
              </w:tabs>
              <w:jc w:val="center"/>
              <w:rPr>
                <w:rFonts w:ascii="Times New Roman" w:eastAsia="Times New Roman" w:hAnsi="Times New Roman"/>
                <w:b/>
                <w:bCs/>
                <w:sz w:val="24"/>
                <w:lang w:val="ro-RO"/>
              </w:rPr>
            </w:pPr>
            <w:r>
              <w:rPr>
                <w:rFonts w:ascii="Times New Roman" w:eastAsia="Times New Roman" w:hAnsi="Times New Roman"/>
                <w:b/>
                <w:bCs/>
                <w:sz w:val="24"/>
                <w:lang w:val="ro-RO"/>
              </w:rPr>
              <w:t>Mod de îndeplinire</w:t>
            </w:r>
          </w:p>
        </w:tc>
      </w:tr>
      <w:tr w:rsidR="0067166C" w:rsidRPr="003D5D67" w:rsidTr="000303E0">
        <w:trPr>
          <w:trHeight w:val="684"/>
        </w:trPr>
        <w:tc>
          <w:tcPr>
            <w:tcW w:w="630" w:type="dxa"/>
            <w:tcBorders>
              <w:top w:val="single" w:sz="4" w:space="0" w:color="auto"/>
              <w:left w:val="single" w:sz="4" w:space="0" w:color="auto"/>
              <w:bottom w:val="single" w:sz="4" w:space="0" w:color="auto"/>
              <w:right w:val="single" w:sz="4" w:space="0" w:color="auto"/>
            </w:tcBorders>
            <w:vAlign w:val="center"/>
          </w:tcPr>
          <w:p w:rsidR="0067166C" w:rsidRPr="0080130B" w:rsidRDefault="0067166C" w:rsidP="0080130B">
            <w:pPr>
              <w:tabs>
                <w:tab w:val="center" w:pos="4703"/>
                <w:tab w:val="right" w:pos="9406"/>
              </w:tabs>
              <w:jc w:val="center"/>
              <w:rPr>
                <w:rFonts w:ascii="Times New Roman" w:eastAsia="Times New Roman" w:hAnsi="Times New Roman"/>
                <w:bCs/>
                <w:sz w:val="24"/>
                <w:lang w:val="ro-RO"/>
              </w:rPr>
            </w:pPr>
            <w:r w:rsidRPr="0080130B">
              <w:rPr>
                <w:rFonts w:ascii="Times New Roman" w:eastAsia="Times New Roman" w:hAnsi="Times New Roman"/>
                <w:bCs/>
                <w:sz w:val="24"/>
                <w:lang w:val="ro-RO"/>
              </w:rPr>
              <w:t>1</w:t>
            </w:r>
            <w:r w:rsidR="00FA1909">
              <w:rPr>
                <w:rFonts w:ascii="Times New Roman" w:eastAsia="Times New Roman" w:hAnsi="Times New Roman"/>
                <w:bCs/>
                <w:sz w:val="24"/>
                <w:lang w:val="ro-RO"/>
              </w:rPr>
              <w: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67166C" w:rsidRPr="000303E0" w:rsidRDefault="003B7756" w:rsidP="0067166C">
            <w:pPr>
              <w:pStyle w:val="Header"/>
              <w:widowControl/>
              <w:suppressLineNumbers w:val="0"/>
              <w:tabs>
                <w:tab w:val="clear" w:pos="4819"/>
                <w:tab w:val="clear" w:pos="9638"/>
                <w:tab w:val="left" w:pos="900"/>
                <w:tab w:val="center" w:pos="4320"/>
                <w:tab w:val="right" w:pos="8640"/>
              </w:tabs>
              <w:suppressAutoHyphens w:val="0"/>
              <w:jc w:val="both"/>
              <w:rPr>
                <w:rFonts w:ascii="Times New Roman" w:hAnsi="Times New Roman" w:cs="Times New Roman"/>
                <w:bCs/>
                <w:sz w:val="24"/>
                <w:lang w:val="ro-RO"/>
              </w:rPr>
            </w:pPr>
            <w:r>
              <w:rPr>
                <w:rFonts w:ascii="Times New Roman" w:hAnsi="Times New Roman" w:cs="Times New Roman"/>
                <w:bCs/>
                <w:sz w:val="24"/>
                <w:lang w:val="ro-RO"/>
              </w:rPr>
              <w:t xml:space="preserve">Arbore pompa Omega 250-480, </w:t>
            </w:r>
            <w:r w:rsidRPr="003B7756">
              <w:rPr>
                <w:rFonts w:ascii="Times New Roman" w:hAnsi="Times New Roman" w:cs="Times New Roman"/>
                <w:sz w:val="24"/>
              </w:rPr>
              <w:t xml:space="preserve">cod 19553522 </w:t>
            </w:r>
            <w:proofErr w:type="spellStart"/>
            <w:r w:rsidRPr="003B7756">
              <w:rPr>
                <w:rFonts w:ascii="Times New Roman" w:hAnsi="Times New Roman" w:cs="Times New Roman"/>
                <w:sz w:val="24"/>
              </w:rPr>
              <w:t>pompa</w:t>
            </w:r>
            <w:proofErr w:type="spellEnd"/>
            <w:r w:rsidRPr="003B7756">
              <w:rPr>
                <w:rFonts w:ascii="Times New Roman" w:hAnsi="Times New Roman" w:cs="Times New Roman"/>
                <w:sz w:val="24"/>
              </w:rPr>
              <w:t xml:space="preserve"> Omega 250-480A, </w:t>
            </w:r>
            <w:proofErr w:type="spellStart"/>
            <w:r w:rsidRPr="003B7756">
              <w:rPr>
                <w:rFonts w:ascii="Times New Roman" w:hAnsi="Times New Roman" w:cs="Times New Roman"/>
                <w:sz w:val="24"/>
              </w:rPr>
              <w:t>serie</w:t>
            </w:r>
            <w:proofErr w:type="spellEnd"/>
            <w:r w:rsidRPr="003B7756">
              <w:rPr>
                <w:rFonts w:ascii="Times New Roman" w:hAnsi="Times New Roman" w:cs="Times New Roman"/>
                <w:sz w:val="24"/>
              </w:rPr>
              <w:t>: 5-L-62-716449</w:t>
            </w:r>
          </w:p>
        </w:tc>
        <w:tc>
          <w:tcPr>
            <w:tcW w:w="3690" w:type="dxa"/>
            <w:tcBorders>
              <w:top w:val="single" w:sz="4" w:space="0" w:color="auto"/>
              <w:left w:val="single" w:sz="4" w:space="0" w:color="auto"/>
              <w:bottom w:val="single" w:sz="4" w:space="0" w:color="auto"/>
              <w:right w:val="single" w:sz="4" w:space="0" w:color="auto"/>
            </w:tcBorders>
            <w:vAlign w:val="center"/>
          </w:tcPr>
          <w:p w:rsidR="0067166C" w:rsidRPr="0080130B" w:rsidRDefault="0067166C" w:rsidP="0080130B">
            <w:pPr>
              <w:tabs>
                <w:tab w:val="center" w:pos="4703"/>
                <w:tab w:val="right" w:pos="9406"/>
              </w:tabs>
              <w:jc w:val="center"/>
              <w:rPr>
                <w:rFonts w:ascii="Times New Roman" w:eastAsia="Times New Roman" w:hAnsi="Times New Roman"/>
                <w:b/>
                <w:bCs/>
                <w:sz w:val="24"/>
                <w:lang w:val="ro-RO"/>
              </w:rPr>
            </w:pPr>
          </w:p>
        </w:tc>
      </w:tr>
      <w:tr w:rsidR="0067166C" w:rsidRPr="0067166C" w:rsidTr="000303E0">
        <w:trPr>
          <w:trHeight w:val="684"/>
        </w:trPr>
        <w:tc>
          <w:tcPr>
            <w:tcW w:w="630" w:type="dxa"/>
            <w:tcBorders>
              <w:top w:val="single" w:sz="4" w:space="0" w:color="auto"/>
              <w:left w:val="single" w:sz="4" w:space="0" w:color="auto"/>
              <w:bottom w:val="single" w:sz="4" w:space="0" w:color="auto"/>
              <w:right w:val="single" w:sz="4" w:space="0" w:color="auto"/>
            </w:tcBorders>
            <w:vAlign w:val="center"/>
          </w:tcPr>
          <w:p w:rsidR="0067166C" w:rsidRPr="0067166C" w:rsidRDefault="0067166C" w:rsidP="0067166C">
            <w:pPr>
              <w:tabs>
                <w:tab w:val="center" w:pos="4703"/>
                <w:tab w:val="right" w:pos="9406"/>
              </w:tabs>
              <w:jc w:val="center"/>
              <w:rPr>
                <w:rFonts w:ascii="Times New Roman" w:eastAsia="Times New Roman" w:hAnsi="Times New Roman"/>
                <w:bCs/>
                <w:sz w:val="24"/>
                <w:lang w:val="ro-RO"/>
              </w:rPr>
            </w:pPr>
            <w:r w:rsidRPr="0067166C">
              <w:rPr>
                <w:rFonts w:ascii="Times New Roman" w:eastAsia="Times New Roman" w:hAnsi="Times New Roman"/>
                <w:bCs/>
                <w:sz w:val="24"/>
                <w:lang w:val="ro-RO"/>
              </w:rPr>
              <w:t>2</w:t>
            </w:r>
            <w:r w:rsidR="00FA1909">
              <w:rPr>
                <w:rFonts w:ascii="Times New Roman" w:eastAsia="Times New Roman" w:hAnsi="Times New Roman"/>
                <w:bCs/>
                <w:sz w:val="24"/>
                <w:lang w:val="ro-RO"/>
              </w:rPr>
              <w: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67166C" w:rsidRPr="007643C0" w:rsidRDefault="007643C0" w:rsidP="0067166C">
            <w:pPr>
              <w:tabs>
                <w:tab w:val="center" w:pos="4703"/>
                <w:tab w:val="right" w:pos="9406"/>
              </w:tabs>
              <w:rPr>
                <w:rFonts w:ascii="Times New Roman" w:eastAsia="Times New Roman" w:hAnsi="Times New Roman" w:cs="Times New Roman"/>
                <w:bCs/>
                <w:sz w:val="24"/>
                <w:lang w:val="ro-RO"/>
              </w:rPr>
            </w:pPr>
            <w:r w:rsidRPr="007643C0">
              <w:rPr>
                <w:rFonts w:ascii="Times New Roman" w:hAnsi="Times New Roman" w:cs="Times New Roman"/>
                <w:sz w:val="24"/>
                <w:lang w:val="ro-RO"/>
              </w:rPr>
              <w:t>Bucsa protectie arbore</w:t>
            </w:r>
            <w:r>
              <w:rPr>
                <w:rFonts w:ascii="Times New Roman" w:hAnsi="Times New Roman" w:cs="Times New Roman"/>
                <w:sz w:val="24"/>
                <w:lang w:val="ro-RO"/>
              </w:rPr>
              <w:t xml:space="preserve">, </w:t>
            </w:r>
            <w:r w:rsidRPr="007643C0">
              <w:rPr>
                <w:rFonts w:ascii="Times New Roman" w:hAnsi="Times New Roman" w:cs="Times New Roman"/>
                <w:sz w:val="24"/>
              </w:rPr>
              <w:t xml:space="preserve">cod 80063137 </w:t>
            </w:r>
            <w:proofErr w:type="spellStart"/>
            <w:r w:rsidRPr="007643C0">
              <w:rPr>
                <w:rFonts w:ascii="Times New Roman" w:hAnsi="Times New Roman" w:cs="Times New Roman"/>
                <w:sz w:val="24"/>
              </w:rPr>
              <w:t>pompa</w:t>
            </w:r>
            <w:proofErr w:type="spellEnd"/>
            <w:r w:rsidRPr="007643C0">
              <w:rPr>
                <w:rFonts w:ascii="Times New Roman" w:hAnsi="Times New Roman" w:cs="Times New Roman"/>
                <w:sz w:val="24"/>
              </w:rPr>
              <w:t xml:space="preserve"> Omega 250-480A, </w:t>
            </w:r>
            <w:proofErr w:type="spellStart"/>
            <w:r w:rsidRPr="007643C0">
              <w:rPr>
                <w:rFonts w:ascii="Times New Roman" w:hAnsi="Times New Roman" w:cs="Times New Roman"/>
                <w:sz w:val="24"/>
              </w:rPr>
              <w:t>serie</w:t>
            </w:r>
            <w:proofErr w:type="spellEnd"/>
            <w:r w:rsidRPr="007643C0">
              <w:rPr>
                <w:rFonts w:ascii="Times New Roman" w:hAnsi="Times New Roman" w:cs="Times New Roman"/>
                <w:sz w:val="24"/>
              </w:rPr>
              <w:t>: 5-L-62-716449</w:t>
            </w:r>
          </w:p>
        </w:tc>
        <w:tc>
          <w:tcPr>
            <w:tcW w:w="3690" w:type="dxa"/>
            <w:tcBorders>
              <w:top w:val="single" w:sz="4" w:space="0" w:color="auto"/>
              <w:left w:val="single" w:sz="4" w:space="0" w:color="auto"/>
              <w:bottom w:val="single" w:sz="4" w:space="0" w:color="auto"/>
              <w:right w:val="single" w:sz="4" w:space="0" w:color="auto"/>
            </w:tcBorders>
            <w:vAlign w:val="center"/>
          </w:tcPr>
          <w:p w:rsidR="0067166C" w:rsidRPr="0067166C" w:rsidRDefault="0067166C" w:rsidP="0080130B">
            <w:pPr>
              <w:tabs>
                <w:tab w:val="center" w:pos="4703"/>
                <w:tab w:val="right" w:pos="9406"/>
              </w:tabs>
              <w:jc w:val="center"/>
              <w:rPr>
                <w:rFonts w:ascii="Times New Roman" w:eastAsia="Times New Roman" w:hAnsi="Times New Roman"/>
                <w:bCs/>
                <w:sz w:val="24"/>
                <w:lang w:val="ro-RO"/>
              </w:rPr>
            </w:pPr>
          </w:p>
        </w:tc>
      </w:tr>
      <w:tr w:rsidR="0067166C" w:rsidRPr="0067166C" w:rsidTr="000303E0">
        <w:trPr>
          <w:trHeight w:val="684"/>
        </w:trPr>
        <w:tc>
          <w:tcPr>
            <w:tcW w:w="630" w:type="dxa"/>
            <w:tcBorders>
              <w:top w:val="single" w:sz="4" w:space="0" w:color="auto"/>
              <w:left w:val="single" w:sz="4" w:space="0" w:color="auto"/>
              <w:bottom w:val="single" w:sz="4" w:space="0" w:color="auto"/>
              <w:right w:val="single" w:sz="4" w:space="0" w:color="auto"/>
            </w:tcBorders>
            <w:vAlign w:val="center"/>
          </w:tcPr>
          <w:p w:rsidR="0067166C" w:rsidRPr="0067166C" w:rsidRDefault="0067166C" w:rsidP="0067166C">
            <w:pPr>
              <w:tabs>
                <w:tab w:val="center" w:pos="4703"/>
                <w:tab w:val="right" w:pos="9406"/>
              </w:tabs>
              <w:jc w:val="center"/>
              <w:rPr>
                <w:rFonts w:ascii="Times New Roman" w:eastAsia="Times New Roman" w:hAnsi="Times New Roman"/>
                <w:bCs/>
                <w:sz w:val="24"/>
                <w:lang w:val="ro-RO"/>
              </w:rPr>
            </w:pPr>
            <w:r w:rsidRPr="0067166C">
              <w:rPr>
                <w:rFonts w:ascii="Times New Roman" w:eastAsia="Times New Roman" w:hAnsi="Times New Roman"/>
                <w:bCs/>
                <w:sz w:val="24"/>
                <w:lang w:val="ro-RO"/>
              </w:rPr>
              <w:t>3</w:t>
            </w:r>
            <w:r w:rsidR="00FA1909">
              <w:rPr>
                <w:rFonts w:ascii="Times New Roman" w:eastAsia="Times New Roman" w:hAnsi="Times New Roman"/>
                <w:bCs/>
                <w:sz w:val="24"/>
                <w:lang w:val="ro-RO"/>
              </w:rPr>
              <w: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67166C" w:rsidRPr="00FA1909" w:rsidRDefault="0067166C" w:rsidP="0067166C">
            <w:pPr>
              <w:tabs>
                <w:tab w:val="center" w:pos="4703"/>
                <w:tab w:val="right" w:pos="9406"/>
              </w:tabs>
              <w:rPr>
                <w:rFonts w:ascii="Times New Roman" w:eastAsia="Times New Roman" w:hAnsi="Times New Roman" w:cs="Times New Roman"/>
                <w:bCs/>
                <w:sz w:val="24"/>
                <w:lang w:val="ro-RO"/>
              </w:rPr>
            </w:pPr>
            <w:r w:rsidRPr="000303E0">
              <w:rPr>
                <w:rFonts w:ascii="Times New Roman" w:eastAsia="Times New Roman" w:hAnsi="Times New Roman"/>
                <w:bCs/>
                <w:sz w:val="24"/>
                <w:lang w:val="ro-RO"/>
              </w:rPr>
              <w:t xml:space="preserve"> </w:t>
            </w:r>
            <w:r w:rsidR="00FA1909" w:rsidRPr="00FA1909">
              <w:rPr>
                <w:rFonts w:ascii="Times New Roman" w:hAnsi="Times New Roman" w:cs="Times New Roman"/>
                <w:sz w:val="24"/>
                <w:lang w:val="ro-RO"/>
              </w:rPr>
              <w:t>Rotor D2 383 mm</w:t>
            </w:r>
            <w:r w:rsidR="00FA1909">
              <w:rPr>
                <w:rFonts w:ascii="Times New Roman" w:hAnsi="Times New Roman" w:cs="Times New Roman"/>
                <w:sz w:val="24"/>
                <w:lang w:val="ro-RO"/>
              </w:rPr>
              <w:t xml:space="preserve">, </w:t>
            </w:r>
            <w:r w:rsidR="00FA1909" w:rsidRPr="00FA1909">
              <w:rPr>
                <w:rFonts w:ascii="Times New Roman" w:hAnsi="Times New Roman" w:cs="Times New Roman"/>
                <w:sz w:val="24"/>
              </w:rPr>
              <w:t xml:space="preserve">cod 19202261 </w:t>
            </w:r>
            <w:proofErr w:type="spellStart"/>
            <w:r w:rsidR="00FA1909" w:rsidRPr="00FA1909">
              <w:rPr>
                <w:rFonts w:ascii="Times New Roman" w:hAnsi="Times New Roman" w:cs="Times New Roman"/>
                <w:sz w:val="24"/>
              </w:rPr>
              <w:t>pompa</w:t>
            </w:r>
            <w:proofErr w:type="spellEnd"/>
            <w:r w:rsidR="00FA1909" w:rsidRPr="00FA1909">
              <w:rPr>
                <w:rFonts w:ascii="Times New Roman" w:hAnsi="Times New Roman" w:cs="Times New Roman"/>
                <w:sz w:val="24"/>
              </w:rPr>
              <w:t xml:space="preserve"> Omega 250-480A, </w:t>
            </w:r>
            <w:proofErr w:type="spellStart"/>
            <w:r w:rsidR="00FA1909" w:rsidRPr="00FA1909">
              <w:rPr>
                <w:rFonts w:ascii="Times New Roman" w:hAnsi="Times New Roman" w:cs="Times New Roman"/>
                <w:sz w:val="24"/>
              </w:rPr>
              <w:t>serie</w:t>
            </w:r>
            <w:proofErr w:type="spellEnd"/>
            <w:r w:rsidR="00FA1909" w:rsidRPr="00FA1909">
              <w:rPr>
                <w:rFonts w:ascii="Times New Roman" w:hAnsi="Times New Roman" w:cs="Times New Roman"/>
                <w:sz w:val="24"/>
              </w:rPr>
              <w:t>: 5-L-62-716449</w:t>
            </w:r>
          </w:p>
        </w:tc>
        <w:tc>
          <w:tcPr>
            <w:tcW w:w="3690" w:type="dxa"/>
            <w:tcBorders>
              <w:top w:val="single" w:sz="4" w:space="0" w:color="auto"/>
              <w:left w:val="single" w:sz="4" w:space="0" w:color="auto"/>
              <w:bottom w:val="single" w:sz="4" w:space="0" w:color="auto"/>
              <w:right w:val="single" w:sz="4" w:space="0" w:color="auto"/>
            </w:tcBorders>
            <w:vAlign w:val="center"/>
          </w:tcPr>
          <w:p w:rsidR="0067166C" w:rsidRPr="0067166C" w:rsidRDefault="0067166C" w:rsidP="0080130B">
            <w:pPr>
              <w:tabs>
                <w:tab w:val="center" w:pos="4703"/>
                <w:tab w:val="right" w:pos="9406"/>
              </w:tabs>
              <w:jc w:val="center"/>
              <w:rPr>
                <w:rFonts w:ascii="Times New Roman" w:eastAsia="Times New Roman" w:hAnsi="Times New Roman"/>
                <w:bCs/>
                <w:sz w:val="24"/>
                <w:lang w:val="ro-RO"/>
              </w:rPr>
            </w:pPr>
          </w:p>
        </w:tc>
      </w:tr>
    </w:tbl>
    <w:p w:rsidR="008642A3" w:rsidRPr="00D5284E" w:rsidRDefault="008642A3" w:rsidP="008642A3">
      <w:pPr>
        <w:tabs>
          <w:tab w:val="left" w:pos="708"/>
          <w:tab w:val="center" w:pos="4703"/>
          <w:tab w:val="right" w:pos="9406"/>
        </w:tabs>
        <w:jc w:val="center"/>
        <w:rPr>
          <w:rFonts w:ascii="Times New Roman" w:eastAsia="Times New Roman" w:hAnsi="Times New Roman"/>
          <w:sz w:val="24"/>
        </w:rPr>
      </w:pPr>
    </w:p>
    <w:p w:rsidR="008642A3" w:rsidRDefault="008642A3" w:rsidP="008642A3">
      <w:pPr>
        <w:jc w:val="both"/>
        <w:rPr>
          <w:b/>
          <w:iCs/>
          <w:spacing w:val="-2"/>
          <w:lang w:val="ro-RO"/>
        </w:rPr>
      </w:pPr>
    </w:p>
    <w:p w:rsidR="008642A3" w:rsidRDefault="008642A3" w:rsidP="008642A3">
      <w:pPr>
        <w:jc w:val="both"/>
        <w:rPr>
          <w:b/>
          <w:iCs/>
          <w:spacing w:val="-2"/>
          <w:lang w:val="ro-RO"/>
        </w:rPr>
      </w:pPr>
    </w:p>
    <w:p w:rsidR="008642A3" w:rsidRDefault="008642A3" w:rsidP="008642A3">
      <w:pPr>
        <w:jc w:val="both"/>
        <w:rPr>
          <w:b/>
          <w:iCs/>
          <w:spacing w:val="-2"/>
          <w:lang w:val="ro-RO"/>
        </w:rPr>
      </w:pPr>
    </w:p>
    <w:p w:rsidR="008642A3" w:rsidRPr="00F403E8" w:rsidRDefault="008642A3" w:rsidP="008642A3">
      <w:pPr>
        <w:tabs>
          <w:tab w:val="center" w:pos="4703"/>
          <w:tab w:val="right" w:pos="9406"/>
        </w:tabs>
        <w:rPr>
          <w:rFonts w:ascii="Times New Roman" w:eastAsia="Times New Roman" w:hAnsi="Times New Roman"/>
          <w:b/>
          <w:bCs/>
          <w:i/>
          <w:iCs/>
          <w:sz w:val="24"/>
          <w:u w:val="single"/>
          <w:lang w:val="ro-RO"/>
        </w:rPr>
      </w:pPr>
      <w:r>
        <w:rPr>
          <w:rFonts w:ascii="Times New Roman" w:eastAsia="Times New Roman" w:hAnsi="Times New Roman"/>
          <w:b/>
          <w:bCs/>
          <w:i/>
          <w:iCs/>
          <w:sz w:val="24"/>
          <w:u w:val="single"/>
          <w:lang w:val="ro-RO"/>
        </w:rPr>
        <w:t>Notă</w:t>
      </w:r>
      <w:r w:rsidRPr="00F403E8">
        <w:rPr>
          <w:rFonts w:ascii="Times New Roman" w:eastAsia="Times New Roman" w:hAnsi="Times New Roman"/>
          <w:b/>
          <w:bCs/>
          <w:i/>
          <w:iCs/>
          <w:sz w:val="24"/>
          <w:u w:val="single"/>
          <w:lang w:val="ro-RO"/>
        </w:rPr>
        <w:t>:</w:t>
      </w:r>
    </w:p>
    <w:p w:rsidR="008642A3" w:rsidRPr="00F403E8" w:rsidRDefault="008642A3" w:rsidP="008642A3">
      <w:pPr>
        <w:jc w:val="both"/>
        <w:rPr>
          <w:rFonts w:ascii="Times New Roman" w:eastAsia="Times New Roman" w:hAnsi="Times New Roman"/>
          <w:sz w:val="24"/>
          <w:lang w:val="ro-RO" w:eastAsia="ro-RO"/>
        </w:rPr>
      </w:pPr>
      <w:r w:rsidRPr="00F403E8">
        <w:rPr>
          <w:rFonts w:ascii="Times New Roman" w:eastAsia="Times New Roman" w:hAnsi="Times New Roman"/>
          <w:sz w:val="24"/>
          <w:lang w:val="ro-RO"/>
        </w:rPr>
        <w:t xml:space="preserve">        - </w:t>
      </w:r>
      <w:r w:rsidRPr="00F403E8">
        <w:rPr>
          <w:rFonts w:ascii="Times New Roman" w:eastAsia="Times New Roman" w:hAnsi="Times New Roman"/>
          <w:sz w:val="24"/>
          <w:lang w:val="ro-RO" w:eastAsia="ro-RO"/>
        </w:rPr>
        <w:t>Necompletarea prezentei anexe, duce la  respingerea ofertei, conform HG 394/2016 - art. 142 alin (3).</w:t>
      </w:r>
    </w:p>
    <w:p w:rsidR="008642A3" w:rsidRDefault="008642A3" w:rsidP="008642A3">
      <w:pPr>
        <w:jc w:val="both"/>
        <w:rPr>
          <w:b/>
          <w:iCs/>
          <w:spacing w:val="-2"/>
          <w:lang w:val="ro-RO"/>
        </w:rPr>
      </w:pPr>
    </w:p>
    <w:p w:rsidR="008642A3" w:rsidRDefault="008642A3" w:rsidP="008642A3">
      <w:pPr>
        <w:jc w:val="both"/>
        <w:rPr>
          <w:b/>
          <w:iCs/>
          <w:spacing w:val="-2"/>
          <w:lang w:val="ro-RO"/>
        </w:rPr>
      </w:pPr>
    </w:p>
    <w:p w:rsidR="008642A3" w:rsidRDefault="008642A3" w:rsidP="008642A3">
      <w:pPr>
        <w:jc w:val="both"/>
        <w:rPr>
          <w:b/>
          <w:iCs/>
          <w:spacing w:val="-2"/>
          <w:lang w:val="ro-RO"/>
        </w:rPr>
      </w:pPr>
    </w:p>
    <w:p w:rsidR="008642A3" w:rsidRPr="00DE6375" w:rsidRDefault="008642A3" w:rsidP="008642A3">
      <w:pPr>
        <w:jc w:val="right"/>
        <w:rPr>
          <w:rFonts w:ascii="Times New Roman" w:hAnsi="Times New Roman" w:cs="Times New Roman"/>
          <w:b/>
          <w:sz w:val="24"/>
          <w:lang w:val="ro-RO"/>
        </w:rPr>
      </w:pPr>
    </w:p>
    <w:p w:rsidR="00BC10CE" w:rsidRPr="00DE6375" w:rsidRDefault="00BC10CE" w:rsidP="00BC10CE">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Data:..........................................</w:t>
      </w:r>
    </w:p>
    <w:p w:rsidR="00BC10CE" w:rsidRPr="00DE6375" w:rsidRDefault="00BC10CE" w:rsidP="00BC10CE">
      <w:pPr>
        <w:widowControl/>
        <w:suppressAutoHyphens w:val="0"/>
        <w:rPr>
          <w:rFonts w:ascii="Times New Roman" w:eastAsia="Times New Roman" w:hAnsi="Times New Roman" w:cs="Times New Roman"/>
          <w:kern w:val="0"/>
          <w:sz w:val="24"/>
          <w:lang w:val="ro-RO" w:eastAsia="en-US" w:bidi="ar-SA"/>
        </w:rPr>
      </w:pPr>
    </w:p>
    <w:p w:rsidR="00BC10CE" w:rsidRPr="00DE6375" w:rsidRDefault="00BC10CE" w:rsidP="00BC10CE">
      <w:pPr>
        <w:widowControl/>
        <w:suppressAutoHyphens w:val="0"/>
        <w:jc w:val="center"/>
        <w:rPr>
          <w:rFonts w:ascii="Times New Roman" w:eastAsia="Times New Roman" w:hAnsi="Times New Roman" w:cs="Times New Roman"/>
          <w:kern w:val="0"/>
          <w:sz w:val="24"/>
          <w:lang w:val="ro-RO" w:eastAsia="en-US" w:bidi="ar-SA"/>
        </w:rPr>
      </w:pPr>
    </w:p>
    <w:p w:rsidR="00BC10CE" w:rsidRPr="00DE6375" w:rsidRDefault="00BC10CE" w:rsidP="00BC10CE">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 </w:t>
      </w:r>
    </w:p>
    <w:p w:rsidR="00BC10CE" w:rsidRPr="00DE6375" w:rsidRDefault="00BC10CE" w:rsidP="00BC10CE">
      <w:pPr>
        <w:widowControl/>
        <w:suppressAutoHyphens w:val="0"/>
        <w:jc w:val="center"/>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(nume, prenume şi semnătură), </w:t>
      </w:r>
    </w:p>
    <w:p w:rsidR="00BC10CE" w:rsidRPr="00DE6375" w:rsidRDefault="00BC10CE" w:rsidP="00BC10CE">
      <w:pPr>
        <w:widowControl/>
        <w:suppressAutoHyphens w:val="0"/>
        <w:jc w:val="center"/>
        <w:rPr>
          <w:rFonts w:ascii="Times New Roman" w:eastAsia="Times New Roman" w:hAnsi="Times New Roman" w:cs="Times New Roman"/>
          <w:i/>
          <w:kern w:val="0"/>
          <w:sz w:val="24"/>
          <w:lang w:val="ro-RO" w:eastAsia="en-US" w:bidi="ar-SA"/>
        </w:rPr>
      </w:pPr>
    </w:p>
    <w:p w:rsidR="00BC10CE" w:rsidRPr="00DE6375" w:rsidRDefault="00BC10CE" w:rsidP="00BC10CE">
      <w:pPr>
        <w:widowControl/>
        <w:suppressAutoHyphens w:val="0"/>
        <w:jc w:val="center"/>
        <w:rPr>
          <w:rFonts w:ascii="Times New Roman" w:eastAsia="Times New Roman" w:hAnsi="Times New Roman" w:cs="Times New Roman"/>
          <w:i/>
          <w:kern w:val="0"/>
          <w:sz w:val="24"/>
          <w:lang w:val="ro-RO" w:eastAsia="en-US" w:bidi="ar-SA"/>
        </w:rPr>
      </w:pPr>
    </w:p>
    <w:p w:rsidR="00BC10CE" w:rsidRPr="00DE6375" w:rsidRDefault="00BC10CE" w:rsidP="00BC10CE">
      <w:pPr>
        <w:widowControl/>
        <w:suppressAutoHyphens w:val="0"/>
        <w:rPr>
          <w:rFonts w:ascii="Times New Roman" w:eastAsia="Times New Roman" w:hAnsi="Times New Roman" w:cs="Times New Roman"/>
          <w:kern w:val="0"/>
          <w:sz w:val="24"/>
          <w:lang w:val="ro-RO" w:eastAsia="en-US" w:bidi="ar-SA"/>
        </w:rPr>
      </w:pPr>
    </w:p>
    <w:p w:rsidR="00BC10CE" w:rsidRPr="00DE6375" w:rsidRDefault="00BC10CE" w:rsidP="00BC10CE">
      <w:pPr>
        <w:widowControl/>
        <w:suppressAutoHyphens w:val="0"/>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în calitate de ............................................ legal autorizat să semnez oferta pentru şi în numele ...................................................... (denumirea/numele operatorului economic)</w:t>
      </w: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042A2" w:rsidRDefault="004042A2" w:rsidP="001B0493">
      <w:pPr>
        <w:jc w:val="right"/>
        <w:rPr>
          <w:rFonts w:ascii="Times New Roman" w:hAnsi="Times New Roman" w:cs="Times New Roman"/>
          <w:b/>
          <w:sz w:val="24"/>
          <w:lang w:val="ro-RO"/>
        </w:rPr>
      </w:pPr>
    </w:p>
    <w:p w:rsidR="00494137" w:rsidRPr="00DE6375" w:rsidRDefault="00494137" w:rsidP="00270CE4">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0913A0" w:rsidRPr="008F380D" w:rsidRDefault="000913A0" w:rsidP="000913A0">
      <w:pPr>
        <w:jc w:val="both"/>
        <w:rPr>
          <w:rFonts w:ascii="Times New Roman" w:eastAsia="Times New Roman" w:hAnsi="Times New Roman"/>
          <w:i/>
          <w:sz w:val="24"/>
          <w:lang w:val="ro-RO"/>
        </w:rPr>
      </w:pPr>
      <w:r w:rsidRPr="008F380D">
        <w:rPr>
          <w:rFonts w:ascii="Times New Roman" w:eastAsia="Times New Roman" w:hAnsi="Times New Roman"/>
          <w:i/>
          <w:sz w:val="24"/>
          <w:lang w:val="ro-RO"/>
        </w:rPr>
        <w:t>Operator  economic</w:t>
      </w:r>
    </w:p>
    <w:p w:rsidR="000913A0" w:rsidRPr="008F380D" w:rsidRDefault="000913A0" w:rsidP="000913A0">
      <w:pPr>
        <w:jc w:val="both"/>
        <w:rPr>
          <w:rFonts w:ascii="Times New Roman" w:eastAsia="Times New Roman" w:hAnsi="Times New Roman"/>
          <w:i/>
          <w:sz w:val="24"/>
          <w:lang w:val="ro-RO"/>
        </w:rPr>
      </w:pPr>
      <w:r w:rsidRPr="008F380D">
        <w:rPr>
          <w:rFonts w:ascii="Times New Roman" w:eastAsia="Times New Roman" w:hAnsi="Times New Roman"/>
          <w:i/>
          <w:sz w:val="24"/>
          <w:lang w:val="ro-RO"/>
        </w:rPr>
        <w:t>...............................</w:t>
      </w:r>
      <w:r w:rsidRPr="000913A0">
        <w:rPr>
          <w:rFonts w:ascii="Times New Roman" w:eastAsia="Times New Roman" w:hAnsi="Times New Roman"/>
          <w:b/>
          <w:iCs/>
          <w:sz w:val="24"/>
          <w:lang w:val="ro-RO" w:eastAsia="ar-SA"/>
        </w:rPr>
        <w:t xml:space="preserve"> </w:t>
      </w:r>
      <w:r>
        <w:rPr>
          <w:rFonts w:ascii="Times New Roman" w:eastAsia="Times New Roman" w:hAnsi="Times New Roman"/>
          <w:b/>
          <w:iCs/>
          <w:sz w:val="24"/>
          <w:lang w:val="ro-RO" w:eastAsia="ar-SA"/>
        </w:rPr>
        <w:t xml:space="preserve">                                                                                           </w:t>
      </w:r>
      <w:r w:rsidRPr="008F380D">
        <w:rPr>
          <w:rFonts w:ascii="Times New Roman" w:eastAsia="Times New Roman" w:hAnsi="Times New Roman"/>
          <w:b/>
          <w:iCs/>
          <w:sz w:val="24"/>
          <w:lang w:val="ro-RO" w:eastAsia="ar-SA"/>
        </w:rPr>
        <w:t xml:space="preserve">Formular nr. </w:t>
      </w:r>
      <w:r>
        <w:rPr>
          <w:rFonts w:ascii="Times New Roman" w:eastAsia="Times New Roman" w:hAnsi="Times New Roman"/>
          <w:b/>
          <w:iCs/>
          <w:sz w:val="24"/>
          <w:lang w:val="ro-RO" w:eastAsia="ar-SA"/>
        </w:rPr>
        <w:t>4</w:t>
      </w:r>
    </w:p>
    <w:p w:rsidR="000913A0" w:rsidRPr="008F380D" w:rsidRDefault="000913A0" w:rsidP="000913A0">
      <w:pPr>
        <w:jc w:val="both"/>
        <w:rPr>
          <w:rFonts w:ascii="Times New Roman" w:eastAsia="Times New Roman" w:hAnsi="Times New Roman"/>
          <w:i/>
          <w:sz w:val="24"/>
          <w:lang w:val="ro-RO"/>
        </w:rPr>
      </w:pPr>
      <w:r w:rsidRPr="008F380D">
        <w:rPr>
          <w:rFonts w:ascii="Times New Roman" w:eastAsia="Times New Roman" w:hAnsi="Times New Roman"/>
          <w:i/>
          <w:sz w:val="24"/>
          <w:lang w:val="ro-RO"/>
        </w:rPr>
        <w:t>(denumirea/numele)</w:t>
      </w:r>
    </w:p>
    <w:p w:rsidR="000913A0" w:rsidRDefault="000913A0" w:rsidP="000913A0">
      <w:pPr>
        <w:pStyle w:val="Default"/>
        <w:rPr>
          <w:b/>
          <w:bCs/>
          <w:sz w:val="23"/>
          <w:szCs w:val="23"/>
        </w:rPr>
      </w:pPr>
    </w:p>
    <w:p w:rsidR="000913A0" w:rsidRDefault="000913A0" w:rsidP="000913A0">
      <w:pPr>
        <w:pStyle w:val="Default"/>
        <w:rPr>
          <w:b/>
          <w:bCs/>
          <w:sz w:val="23"/>
          <w:szCs w:val="23"/>
        </w:rPr>
      </w:pPr>
    </w:p>
    <w:p w:rsidR="000913A0" w:rsidRDefault="000913A0" w:rsidP="000913A0">
      <w:pPr>
        <w:pStyle w:val="Default"/>
        <w:rPr>
          <w:b/>
          <w:bCs/>
          <w:sz w:val="23"/>
          <w:szCs w:val="23"/>
        </w:rPr>
      </w:pPr>
    </w:p>
    <w:p w:rsidR="000913A0" w:rsidRDefault="000913A0" w:rsidP="000913A0">
      <w:pPr>
        <w:pStyle w:val="Default"/>
        <w:rPr>
          <w:b/>
          <w:bCs/>
          <w:sz w:val="23"/>
          <w:szCs w:val="23"/>
        </w:rPr>
      </w:pPr>
    </w:p>
    <w:p w:rsidR="000913A0" w:rsidRPr="00D37704" w:rsidRDefault="000913A0" w:rsidP="000913A0">
      <w:pPr>
        <w:pStyle w:val="Default"/>
        <w:jc w:val="center"/>
        <w:rPr>
          <w:b/>
          <w:bCs/>
        </w:rPr>
      </w:pPr>
    </w:p>
    <w:p w:rsidR="000913A0" w:rsidRPr="00D37704" w:rsidRDefault="000913A0" w:rsidP="000913A0">
      <w:pPr>
        <w:pStyle w:val="Default"/>
        <w:jc w:val="center"/>
      </w:pPr>
      <w:r w:rsidRPr="00D37704">
        <w:rPr>
          <w:b/>
          <w:bCs/>
        </w:rPr>
        <w:t>ANGAJAMENT DE RESPECTARE A STANDARDELOR DE PRELUCRARE A DATELOR CU CARACTER PERSONAL, CONFORM RGPD</w:t>
      </w:r>
    </w:p>
    <w:p w:rsidR="000913A0" w:rsidRDefault="000913A0" w:rsidP="000913A0">
      <w:pPr>
        <w:pStyle w:val="Default"/>
        <w:rPr>
          <w:sz w:val="23"/>
          <w:szCs w:val="23"/>
        </w:rPr>
      </w:pPr>
    </w:p>
    <w:p w:rsidR="000913A0" w:rsidRDefault="000913A0" w:rsidP="000913A0">
      <w:pPr>
        <w:pStyle w:val="Default"/>
        <w:rPr>
          <w:sz w:val="23"/>
          <w:szCs w:val="23"/>
        </w:rPr>
      </w:pPr>
    </w:p>
    <w:p w:rsidR="000913A0" w:rsidRDefault="000913A0" w:rsidP="000913A0">
      <w:pPr>
        <w:pStyle w:val="Default"/>
        <w:rPr>
          <w:sz w:val="23"/>
          <w:szCs w:val="23"/>
        </w:rPr>
      </w:pPr>
    </w:p>
    <w:p w:rsidR="000913A0" w:rsidRDefault="000913A0" w:rsidP="000913A0">
      <w:pPr>
        <w:pStyle w:val="Default"/>
        <w:rPr>
          <w:sz w:val="23"/>
          <w:szCs w:val="23"/>
        </w:rPr>
      </w:pPr>
    </w:p>
    <w:p w:rsidR="000913A0" w:rsidRDefault="000913A0" w:rsidP="000913A0">
      <w:pPr>
        <w:pStyle w:val="Default"/>
        <w:ind w:firstLine="720"/>
      </w:pPr>
      <w:proofErr w:type="spellStart"/>
      <w:r w:rsidRPr="00D37704">
        <w:t>Prin</w:t>
      </w:r>
      <w:proofErr w:type="spellEnd"/>
      <w:r w:rsidRPr="00D37704">
        <w:t xml:space="preserve"> </w:t>
      </w:r>
      <w:proofErr w:type="spellStart"/>
      <w:r w:rsidRPr="00D37704">
        <w:t>această</w:t>
      </w:r>
      <w:proofErr w:type="spellEnd"/>
      <w:r w:rsidRPr="00D37704">
        <w:t xml:space="preserve"> </w:t>
      </w:r>
      <w:proofErr w:type="spellStart"/>
      <w:r w:rsidRPr="00D37704">
        <w:t>declarație</w:t>
      </w:r>
      <w:proofErr w:type="spellEnd"/>
      <w:r w:rsidRPr="00D37704">
        <w:t xml:space="preserve"> </w:t>
      </w:r>
      <w:proofErr w:type="spellStart"/>
      <w:proofErr w:type="gramStart"/>
      <w:r w:rsidRPr="00D37704">
        <w:t>subsemnat</w:t>
      </w:r>
      <w:proofErr w:type="spellEnd"/>
      <w:r w:rsidRPr="00D37704">
        <w:t>[</w:t>
      </w:r>
      <w:proofErr w:type="spellStart"/>
      <w:proofErr w:type="gramEnd"/>
      <w:r w:rsidRPr="00D37704">
        <w:t>ul</w:t>
      </w:r>
      <w:proofErr w:type="spellEnd"/>
      <w:r w:rsidRPr="00D37704">
        <w:t xml:space="preserve">]/a </w:t>
      </w:r>
      <w:r w:rsidRPr="00D37704">
        <w:rPr>
          <w:i/>
          <w:iCs/>
        </w:rPr>
        <w:t>[</w:t>
      </w:r>
      <w:proofErr w:type="spellStart"/>
      <w:r w:rsidRPr="00D37704">
        <w:rPr>
          <w:i/>
          <w:iCs/>
        </w:rPr>
        <w:t>nume</w:t>
      </w:r>
      <w:proofErr w:type="spellEnd"/>
      <w:r w:rsidRPr="00D37704">
        <w:rPr>
          <w:i/>
          <w:iCs/>
        </w:rPr>
        <w:t>/</w:t>
      </w:r>
      <w:proofErr w:type="spellStart"/>
      <w:r w:rsidRPr="00D37704">
        <w:rPr>
          <w:i/>
          <w:iCs/>
        </w:rPr>
        <w:t>prenume</w:t>
      </w:r>
      <w:proofErr w:type="spellEnd"/>
      <w:r w:rsidRPr="00D37704">
        <w:rPr>
          <w:i/>
          <w:iCs/>
        </w:rPr>
        <w:t xml:space="preserve">] </w:t>
      </w:r>
      <w:r w:rsidRPr="00D37704">
        <w:t>……………..……..………</w:t>
      </w:r>
      <w:r>
        <w:t>……..</w:t>
      </w:r>
      <w:r w:rsidRPr="00D37704">
        <w:t xml:space="preserve"> ………………………….. </w:t>
      </w:r>
      <w:proofErr w:type="spellStart"/>
      <w:proofErr w:type="gramStart"/>
      <w:r w:rsidRPr="00D37704">
        <w:t>reprezentant</w:t>
      </w:r>
      <w:proofErr w:type="spellEnd"/>
      <w:proofErr w:type="gramEnd"/>
      <w:r w:rsidRPr="00D37704">
        <w:t xml:space="preserve"> legal al </w:t>
      </w:r>
      <w:r w:rsidRPr="00D37704">
        <w:rPr>
          <w:i/>
          <w:iCs/>
        </w:rPr>
        <w:t>[</w:t>
      </w:r>
      <w:proofErr w:type="spellStart"/>
      <w:r w:rsidRPr="00D37704">
        <w:rPr>
          <w:i/>
          <w:iCs/>
        </w:rPr>
        <w:t>denumire</w:t>
      </w:r>
      <w:proofErr w:type="spellEnd"/>
      <w:r w:rsidRPr="00D37704">
        <w:rPr>
          <w:i/>
          <w:iCs/>
        </w:rPr>
        <w:t xml:space="preserve"> operator economic] ........................... ...........</w:t>
      </w:r>
      <w:r w:rsidRPr="00D37704">
        <w:t xml:space="preserve">…………………………., participant la </w:t>
      </w:r>
      <w:proofErr w:type="spellStart"/>
      <w:r w:rsidRPr="00D37704">
        <w:t>procedura</w:t>
      </w:r>
      <w:proofErr w:type="spellEnd"/>
      <w:r w:rsidRPr="00D37704">
        <w:t xml:space="preserve"> de </w:t>
      </w:r>
      <w:proofErr w:type="spellStart"/>
      <w:r w:rsidRPr="00D37704">
        <w:t>achiziție</w:t>
      </w:r>
      <w:proofErr w:type="spellEnd"/>
      <w:r w:rsidRPr="00D37704">
        <w:t xml:space="preserve"> </w:t>
      </w:r>
      <w:proofErr w:type="spellStart"/>
      <w:r w:rsidRPr="00D37704">
        <w:t>publică</w:t>
      </w:r>
      <w:proofErr w:type="spellEnd"/>
      <w:r w:rsidRPr="00D37704">
        <w:t xml:space="preserve"> </w:t>
      </w:r>
      <w:proofErr w:type="spellStart"/>
      <w:r w:rsidRPr="00D37704">
        <w:t>având</w:t>
      </w:r>
      <w:proofErr w:type="spellEnd"/>
      <w:r w:rsidRPr="00D37704">
        <w:t xml:space="preserve"> ca </w:t>
      </w:r>
      <w:proofErr w:type="spellStart"/>
      <w:r w:rsidRPr="00D37704">
        <w:t>obiect</w:t>
      </w:r>
      <w:proofErr w:type="spellEnd"/>
      <w:r w:rsidRPr="00D37704">
        <w:t xml:space="preserve">: </w:t>
      </w:r>
      <w:r w:rsidRPr="00D37704">
        <w:rPr>
          <w:i/>
          <w:iCs/>
        </w:rPr>
        <w:t>[</w:t>
      </w:r>
      <w:proofErr w:type="spellStart"/>
      <w:r w:rsidRPr="00D37704">
        <w:rPr>
          <w:i/>
          <w:iCs/>
        </w:rPr>
        <w:t>obiectivul</w:t>
      </w:r>
      <w:proofErr w:type="spellEnd"/>
      <w:r w:rsidRPr="00D37704">
        <w:rPr>
          <w:i/>
          <w:iCs/>
        </w:rPr>
        <w:t xml:space="preserve"> de </w:t>
      </w:r>
      <w:proofErr w:type="spellStart"/>
      <w:r w:rsidRPr="00D37704">
        <w:rPr>
          <w:i/>
          <w:iCs/>
        </w:rPr>
        <w:t>investiție</w:t>
      </w:r>
      <w:proofErr w:type="spellEnd"/>
      <w:r w:rsidRPr="00D37704">
        <w:rPr>
          <w:i/>
          <w:iCs/>
        </w:rPr>
        <w:t>] .........................................</w:t>
      </w:r>
      <w:r w:rsidRPr="00D37704">
        <w:t xml:space="preserve">………….………………..………… </w:t>
      </w:r>
      <w:proofErr w:type="spellStart"/>
      <w:r w:rsidRPr="00D37704">
        <w:t>declar</w:t>
      </w:r>
      <w:proofErr w:type="spellEnd"/>
      <w:r w:rsidRPr="00D37704">
        <w:t xml:space="preserve"> </w:t>
      </w:r>
      <w:proofErr w:type="spellStart"/>
      <w:r w:rsidRPr="00D37704">
        <w:t>pe</w:t>
      </w:r>
      <w:proofErr w:type="spellEnd"/>
      <w:r w:rsidRPr="00D37704">
        <w:t xml:space="preserve"> </w:t>
      </w:r>
      <w:proofErr w:type="spellStart"/>
      <w:r w:rsidRPr="00D37704">
        <w:t>propria</w:t>
      </w:r>
      <w:proofErr w:type="spellEnd"/>
      <w:r w:rsidRPr="00D37704">
        <w:t xml:space="preserve"> </w:t>
      </w:r>
      <w:proofErr w:type="spellStart"/>
      <w:r w:rsidRPr="00D37704">
        <w:t>răspundere</w:t>
      </w:r>
      <w:proofErr w:type="spellEnd"/>
      <w:r w:rsidRPr="00D37704">
        <w:t xml:space="preserve">, </w:t>
      </w:r>
      <w:proofErr w:type="spellStart"/>
      <w:r w:rsidRPr="00D37704">
        <w:t>că</w:t>
      </w:r>
      <w:proofErr w:type="spellEnd"/>
      <w:r w:rsidRPr="00D37704">
        <w:t xml:space="preserve">: </w:t>
      </w:r>
    </w:p>
    <w:p w:rsidR="000913A0" w:rsidRPr="00D37704" w:rsidRDefault="000913A0" w:rsidP="000913A0">
      <w:pPr>
        <w:pStyle w:val="Default"/>
        <w:ind w:firstLine="720"/>
      </w:pPr>
    </w:p>
    <w:p w:rsidR="000913A0" w:rsidRDefault="000913A0" w:rsidP="000913A0">
      <w:pPr>
        <w:pStyle w:val="Default"/>
      </w:pPr>
      <w:proofErr w:type="gramStart"/>
      <w:r w:rsidRPr="00D37704">
        <w:t xml:space="preserve">1. </w:t>
      </w:r>
      <w:proofErr w:type="spellStart"/>
      <w:r w:rsidRPr="00D37704">
        <w:t>Operatorul</w:t>
      </w:r>
      <w:proofErr w:type="spellEnd"/>
      <w:r w:rsidRPr="00D37704">
        <w:t xml:space="preserve"> Economic ………………………………………………………………. </w:t>
      </w:r>
      <w:proofErr w:type="spellStart"/>
      <w:r w:rsidRPr="00D37704">
        <w:t>își</w:t>
      </w:r>
      <w:proofErr w:type="spellEnd"/>
      <w:r w:rsidRPr="00D37704">
        <w:t xml:space="preserve"> </w:t>
      </w:r>
      <w:proofErr w:type="spellStart"/>
      <w:r w:rsidRPr="00D37704">
        <w:t>desfășoară</w:t>
      </w:r>
      <w:proofErr w:type="spellEnd"/>
      <w:r w:rsidRPr="00D37704">
        <w:t xml:space="preserve"> </w:t>
      </w:r>
      <w:proofErr w:type="spellStart"/>
      <w:r w:rsidRPr="00D37704">
        <w:t>activitatea</w:t>
      </w:r>
      <w:proofErr w:type="spellEnd"/>
      <w:r w:rsidRPr="00D37704">
        <w:t xml:space="preserve"> </w:t>
      </w:r>
      <w:proofErr w:type="spellStart"/>
      <w:r w:rsidRPr="00D37704">
        <w:t>în</w:t>
      </w:r>
      <w:proofErr w:type="spellEnd"/>
      <w:r w:rsidRPr="00D37704">
        <w:t xml:space="preserve"> </w:t>
      </w:r>
      <w:proofErr w:type="spellStart"/>
      <w:r w:rsidRPr="00D37704">
        <w:t>conformitate</w:t>
      </w:r>
      <w:proofErr w:type="spellEnd"/>
      <w:r w:rsidRPr="00D37704">
        <w:t xml:space="preserve"> cu </w:t>
      </w:r>
      <w:proofErr w:type="spellStart"/>
      <w:r w:rsidRPr="00D37704">
        <w:t>prevederile</w:t>
      </w:r>
      <w:proofErr w:type="spellEnd"/>
      <w:r w:rsidRPr="00D37704">
        <w:t xml:space="preserve"> </w:t>
      </w:r>
      <w:proofErr w:type="spellStart"/>
      <w:r w:rsidRPr="00D37704">
        <w:t>Regulamentului</w:t>
      </w:r>
      <w:proofErr w:type="spellEnd"/>
      <w:r w:rsidRPr="00D37704">
        <w:t xml:space="preserve"> General </w:t>
      </w:r>
      <w:proofErr w:type="spellStart"/>
      <w:r w:rsidRPr="00D37704">
        <w:t>privind</w:t>
      </w:r>
      <w:proofErr w:type="spellEnd"/>
      <w:r w:rsidRPr="00D37704">
        <w:t xml:space="preserve"> </w:t>
      </w:r>
      <w:proofErr w:type="spellStart"/>
      <w:r w:rsidRPr="00D37704">
        <w:t>Protecţia</w:t>
      </w:r>
      <w:proofErr w:type="spellEnd"/>
      <w:r w:rsidRPr="00D37704">
        <w:t xml:space="preserve"> </w:t>
      </w:r>
      <w:proofErr w:type="spellStart"/>
      <w:r w:rsidRPr="00D37704">
        <w:t>Datelor</w:t>
      </w:r>
      <w:proofErr w:type="spellEnd"/>
      <w:r w:rsidRPr="00D37704">
        <w:t xml:space="preserve"> cu </w:t>
      </w:r>
      <w:proofErr w:type="spellStart"/>
      <w:r w:rsidRPr="00D37704">
        <w:t>Caracter</w:t>
      </w:r>
      <w:proofErr w:type="spellEnd"/>
      <w:r w:rsidRPr="00D37704">
        <w:t xml:space="preserve"> Personal 679/2016 (RGPD), </w:t>
      </w:r>
      <w:proofErr w:type="spellStart"/>
      <w:r w:rsidRPr="00D37704">
        <w:t>precum</w:t>
      </w:r>
      <w:proofErr w:type="spellEnd"/>
      <w:r w:rsidRPr="00D37704">
        <w:t xml:space="preserve"> </w:t>
      </w:r>
      <w:proofErr w:type="spellStart"/>
      <w:r w:rsidRPr="00D37704">
        <w:t>și</w:t>
      </w:r>
      <w:proofErr w:type="spellEnd"/>
      <w:r w:rsidRPr="00D37704">
        <w:t xml:space="preserve"> a </w:t>
      </w:r>
      <w:proofErr w:type="spellStart"/>
      <w:r w:rsidRPr="00D37704">
        <w:t>Legii</w:t>
      </w:r>
      <w:proofErr w:type="spellEnd"/>
      <w:r w:rsidRPr="00D37704">
        <w:t xml:space="preserve"> nr.</w:t>
      </w:r>
      <w:proofErr w:type="gramEnd"/>
      <w:r w:rsidRPr="00D37704">
        <w:t xml:space="preserve"> 190/2018 </w:t>
      </w:r>
      <w:proofErr w:type="spellStart"/>
      <w:r w:rsidRPr="00D37704">
        <w:t>privind</w:t>
      </w:r>
      <w:proofErr w:type="spellEnd"/>
      <w:r w:rsidRPr="00D37704">
        <w:t xml:space="preserve"> </w:t>
      </w:r>
      <w:proofErr w:type="spellStart"/>
      <w:r w:rsidRPr="00D37704">
        <w:t>măsurile</w:t>
      </w:r>
      <w:proofErr w:type="spellEnd"/>
      <w:r w:rsidRPr="00D37704">
        <w:t xml:space="preserve"> de </w:t>
      </w:r>
      <w:proofErr w:type="spellStart"/>
      <w:r w:rsidRPr="00D37704">
        <w:t>punere</w:t>
      </w:r>
      <w:proofErr w:type="spellEnd"/>
      <w:r w:rsidRPr="00D37704">
        <w:t xml:space="preserve"> </w:t>
      </w:r>
      <w:proofErr w:type="spellStart"/>
      <w:r w:rsidRPr="00D37704">
        <w:t>în</w:t>
      </w:r>
      <w:proofErr w:type="spellEnd"/>
      <w:r w:rsidRPr="00D37704">
        <w:t xml:space="preserve"> </w:t>
      </w:r>
      <w:proofErr w:type="spellStart"/>
      <w:r w:rsidRPr="00D37704">
        <w:t>aplicare</w:t>
      </w:r>
      <w:proofErr w:type="spellEnd"/>
      <w:r w:rsidRPr="00D37704">
        <w:t xml:space="preserve"> </w:t>
      </w:r>
      <w:proofErr w:type="gramStart"/>
      <w:r w:rsidRPr="00D37704">
        <w:t>a</w:t>
      </w:r>
      <w:proofErr w:type="gramEnd"/>
      <w:r w:rsidRPr="00D37704">
        <w:t xml:space="preserve"> </w:t>
      </w:r>
      <w:proofErr w:type="spellStart"/>
      <w:r w:rsidRPr="00D37704">
        <w:t>acestuia</w:t>
      </w:r>
      <w:proofErr w:type="spellEnd"/>
      <w:r w:rsidRPr="00D37704">
        <w:t xml:space="preserve">. </w:t>
      </w:r>
    </w:p>
    <w:p w:rsidR="000913A0" w:rsidRPr="007A19D3" w:rsidRDefault="000913A0" w:rsidP="000913A0">
      <w:pPr>
        <w:pStyle w:val="Default"/>
        <w:rPr>
          <w:sz w:val="16"/>
          <w:szCs w:val="16"/>
        </w:rPr>
      </w:pPr>
    </w:p>
    <w:p w:rsidR="000913A0" w:rsidRDefault="000913A0" w:rsidP="000913A0">
      <w:pPr>
        <w:pStyle w:val="Default"/>
        <w:jc w:val="both"/>
      </w:pPr>
      <w:r w:rsidRPr="00D37704">
        <w:t xml:space="preserve">2. </w:t>
      </w:r>
      <w:proofErr w:type="spellStart"/>
      <w:r>
        <w:t>Furnizarea</w:t>
      </w:r>
      <w:proofErr w:type="spellEnd"/>
      <w:r>
        <w:t xml:space="preserve"> </w:t>
      </w:r>
      <w:proofErr w:type="spellStart"/>
      <w:r>
        <w:t>produselor</w:t>
      </w:r>
      <w:proofErr w:type="spellEnd"/>
      <w:r w:rsidRPr="00D37704">
        <w:t xml:space="preserve"> </w:t>
      </w:r>
      <w:proofErr w:type="spellStart"/>
      <w:r w:rsidRPr="00D37704">
        <w:t>oferite</w:t>
      </w:r>
      <w:proofErr w:type="spellEnd"/>
      <w:r w:rsidRPr="00D37704">
        <w:t xml:space="preserve"> </w:t>
      </w:r>
      <w:proofErr w:type="spellStart"/>
      <w:proofErr w:type="gramStart"/>
      <w:r w:rsidRPr="00D37704">
        <w:t>va</w:t>
      </w:r>
      <w:proofErr w:type="spellEnd"/>
      <w:proofErr w:type="gramEnd"/>
      <w:r w:rsidRPr="00D37704">
        <w:t xml:space="preserve"> </w:t>
      </w:r>
      <w:proofErr w:type="spellStart"/>
      <w:r w:rsidRPr="00D37704">
        <w:t>respecta</w:t>
      </w:r>
      <w:proofErr w:type="spellEnd"/>
      <w:r w:rsidRPr="00D37704">
        <w:t xml:space="preserve"> </w:t>
      </w:r>
      <w:proofErr w:type="spellStart"/>
      <w:r w:rsidRPr="00D37704">
        <w:t>principiile</w:t>
      </w:r>
      <w:proofErr w:type="spellEnd"/>
      <w:r w:rsidRPr="00D37704">
        <w:t xml:space="preserve"> de </w:t>
      </w:r>
      <w:proofErr w:type="spellStart"/>
      <w:r w:rsidRPr="00D37704">
        <w:t>prelucrare</w:t>
      </w:r>
      <w:proofErr w:type="spellEnd"/>
      <w:r w:rsidRPr="00D37704">
        <w:t xml:space="preserve"> a </w:t>
      </w:r>
      <w:proofErr w:type="spellStart"/>
      <w:r w:rsidRPr="00D37704">
        <w:t>datelor</w:t>
      </w:r>
      <w:proofErr w:type="spellEnd"/>
      <w:r w:rsidRPr="00D37704">
        <w:t xml:space="preserve"> cu </w:t>
      </w:r>
      <w:proofErr w:type="spellStart"/>
      <w:r w:rsidRPr="00D37704">
        <w:t>caracter</w:t>
      </w:r>
      <w:proofErr w:type="spellEnd"/>
      <w:r w:rsidRPr="00D37704">
        <w:t xml:space="preserve"> personal </w:t>
      </w:r>
      <w:proofErr w:type="spellStart"/>
      <w:r w:rsidRPr="00D37704">
        <w:t>în</w:t>
      </w:r>
      <w:proofErr w:type="spellEnd"/>
      <w:r w:rsidRPr="00D37704">
        <w:t xml:space="preserve"> </w:t>
      </w:r>
      <w:proofErr w:type="spellStart"/>
      <w:r w:rsidRPr="00D37704">
        <w:t>conformitate</w:t>
      </w:r>
      <w:proofErr w:type="spellEnd"/>
      <w:r w:rsidRPr="00D37704">
        <w:t xml:space="preserve"> cu RGPD. </w:t>
      </w:r>
    </w:p>
    <w:p w:rsidR="000913A0" w:rsidRDefault="000913A0" w:rsidP="000913A0">
      <w:pPr>
        <w:pStyle w:val="Default"/>
      </w:pPr>
    </w:p>
    <w:p w:rsidR="000913A0" w:rsidRDefault="000913A0" w:rsidP="000913A0">
      <w:pPr>
        <w:pStyle w:val="Default"/>
      </w:pPr>
    </w:p>
    <w:p w:rsidR="000913A0" w:rsidRDefault="000913A0" w:rsidP="000913A0">
      <w:pPr>
        <w:pStyle w:val="Default"/>
      </w:pPr>
    </w:p>
    <w:p w:rsidR="000913A0" w:rsidRDefault="000913A0" w:rsidP="000913A0">
      <w:pPr>
        <w:pStyle w:val="Default"/>
      </w:pPr>
    </w:p>
    <w:p w:rsidR="000913A0" w:rsidRDefault="000913A0" w:rsidP="000913A0">
      <w:pPr>
        <w:pStyle w:val="Default"/>
      </w:pPr>
    </w:p>
    <w:p w:rsidR="000913A0" w:rsidRDefault="000913A0" w:rsidP="000913A0">
      <w:pPr>
        <w:pStyle w:val="Default"/>
      </w:pPr>
    </w:p>
    <w:p w:rsidR="000913A0" w:rsidRPr="00D37704" w:rsidRDefault="000913A0" w:rsidP="000913A0">
      <w:pPr>
        <w:pStyle w:val="Default"/>
      </w:pPr>
    </w:p>
    <w:p w:rsidR="000913A0" w:rsidRPr="00DE6375" w:rsidRDefault="000913A0" w:rsidP="000913A0">
      <w:pPr>
        <w:widowControl/>
        <w:suppressAutoHyphens w:val="0"/>
        <w:ind w:firstLine="720"/>
        <w:jc w:val="both"/>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Data:..........................................</w:t>
      </w:r>
    </w:p>
    <w:p w:rsidR="000913A0" w:rsidRPr="00DE6375" w:rsidRDefault="000913A0" w:rsidP="000913A0">
      <w:pPr>
        <w:widowControl/>
        <w:suppressAutoHyphens w:val="0"/>
        <w:rPr>
          <w:rFonts w:ascii="Times New Roman" w:eastAsia="Times New Roman" w:hAnsi="Times New Roman" w:cs="Times New Roman"/>
          <w:kern w:val="0"/>
          <w:sz w:val="24"/>
          <w:lang w:val="ro-RO" w:eastAsia="en-US" w:bidi="ar-SA"/>
        </w:rPr>
      </w:pPr>
    </w:p>
    <w:p w:rsidR="000913A0" w:rsidRPr="00DE6375" w:rsidRDefault="000913A0" w:rsidP="000913A0">
      <w:pPr>
        <w:widowControl/>
        <w:suppressAutoHyphens w:val="0"/>
        <w:jc w:val="center"/>
        <w:rPr>
          <w:rFonts w:ascii="Times New Roman" w:eastAsia="Times New Roman" w:hAnsi="Times New Roman" w:cs="Times New Roman"/>
          <w:kern w:val="0"/>
          <w:sz w:val="24"/>
          <w:lang w:val="ro-RO" w:eastAsia="en-US" w:bidi="ar-SA"/>
        </w:rPr>
      </w:pPr>
    </w:p>
    <w:p w:rsidR="000913A0" w:rsidRPr="00DE6375" w:rsidRDefault="000913A0" w:rsidP="000913A0">
      <w:pPr>
        <w:widowControl/>
        <w:suppressAutoHyphens w:val="0"/>
        <w:jc w:val="center"/>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 xml:space="preserve">..............................................................................., </w:t>
      </w:r>
    </w:p>
    <w:p w:rsidR="000913A0" w:rsidRPr="00DE6375" w:rsidRDefault="000913A0" w:rsidP="000913A0">
      <w:pPr>
        <w:widowControl/>
        <w:suppressAutoHyphens w:val="0"/>
        <w:jc w:val="center"/>
        <w:rPr>
          <w:rFonts w:ascii="Times New Roman" w:eastAsia="Times New Roman" w:hAnsi="Times New Roman" w:cs="Times New Roman"/>
          <w:i/>
          <w:kern w:val="0"/>
          <w:sz w:val="24"/>
          <w:lang w:val="ro-RO" w:eastAsia="en-US" w:bidi="ar-SA"/>
        </w:rPr>
      </w:pPr>
      <w:r w:rsidRPr="00DE6375">
        <w:rPr>
          <w:rFonts w:ascii="Times New Roman" w:eastAsia="Times New Roman" w:hAnsi="Times New Roman" w:cs="Times New Roman"/>
          <w:i/>
          <w:kern w:val="0"/>
          <w:sz w:val="24"/>
          <w:lang w:val="ro-RO" w:eastAsia="en-US" w:bidi="ar-SA"/>
        </w:rPr>
        <w:t xml:space="preserve">(nume, prenume şi semnătură), </w:t>
      </w:r>
    </w:p>
    <w:p w:rsidR="000913A0" w:rsidRPr="00DE6375" w:rsidRDefault="000913A0" w:rsidP="000913A0">
      <w:pPr>
        <w:widowControl/>
        <w:suppressAutoHyphens w:val="0"/>
        <w:jc w:val="center"/>
        <w:rPr>
          <w:rFonts w:ascii="Times New Roman" w:eastAsia="Times New Roman" w:hAnsi="Times New Roman" w:cs="Times New Roman"/>
          <w:i/>
          <w:kern w:val="0"/>
          <w:sz w:val="24"/>
          <w:lang w:val="ro-RO" w:eastAsia="en-US" w:bidi="ar-SA"/>
        </w:rPr>
      </w:pPr>
    </w:p>
    <w:p w:rsidR="000913A0" w:rsidRPr="00DE6375" w:rsidRDefault="000913A0" w:rsidP="000913A0">
      <w:pPr>
        <w:widowControl/>
        <w:suppressAutoHyphens w:val="0"/>
        <w:jc w:val="center"/>
        <w:rPr>
          <w:rFonts w:ascii="Times New Roman" w:eastAsia="Times New Roman" w:hAnsi="Times New Roman" w:cs="Times New Roman"/>
          <w:i/>
          <w:kern w:val="0"/>
          <w:sz w:val="24"/>
          <w:lang w:val="ro-RO" w:eastAsia="en-US" w:bidi="ar-SA"/>
        </w:rPr>
      </w:pPr>
    </w:p>
    <w:p w:rsidR="000913A0" w:rsidRPr="00DE6375" w:rsidRDefault="000913A0" w:rsidP="000913A0">
      <w:pPr>
        <w:widowControl/>
        <w:suppressAutoHyphens w:val="0"/>
        <w:rPr>
          <w:rFonts w:ascii="Times New Roman" w:eastAsia="Times New Roman" w:hAnsi="Times New Roman" w:cs="Times New Roman"/>
          <w:kern w:val="0"/>
          <w:sz w:val="24"/>
          <w:lang w:val="ro-RO" w:eastAsia="en-US" w:bidi="ar-SA"/>
        </w:rPr>
      </w:pPr>
    </w:p>
    <w:p w:rsidR="000913A0" w:rsidRPr="00DE6375" w:rsidRDefault="000913A0" w:rsidP="000913A0">
      <w:pPr>
        <w:widowControl/>
        <w:suppressAutoHyphens w:val="0"/>
        <w:rPr>
          <w:rFonts w:ascii="Times New Roman" w:eastAsia="Times New Roman" w:hAnsi="Times New Roman" w:cs="Times New Roman"/>
          <w:kern w:val="0"/>
          <w:sz w:val="24"/>
          <w:lang w:val="ro-RO" w:eastAsia="en-US" w:bidi="ar-SA"/>
        </w:rPr>
      </w:pPr>
      <w:r w:rsidRPr="00DE6375">
        <w:rPr>
          <w:rFonts w:ascii="Times New Roman" w:eastAsia="Times New Roman" w:hAnsi="Times New Roman" w:cs="Times New Roman"/>
          <w:kern w:val="0"/>
          <w:sz w:val="24"/>
          <w:lang w:val="ro-RO" w:eastAsia="en-US" w:bidi="ar-SA"/>
        </w:rPr>
        <w:t>în calitate de ............................................ legal autorizat să semnez oferta pentru şi în numele ...................................................... (denumirea/numele operatorului economic)</w:t>
      </w:r>
    </w:p>
    <w:sectPr w:rsidR="000913A0" w:rsidRPr="00DE6375" w:rsidSect="00164DDA">
      <w:headerReference w:type="even" r:id="rId10"/>
      <w:headerReference w:type="default" r:id="rId11"/>
      <w:footerReference w:type="even" r:id="rId12"/>
      <w:headerReference w:type="first" r:id="rId13"/>
      <w:footerReference w:type="first" r:id="rId14"/>
      <w:pgSz w:w="11906" w:h="16838"/>
      <w:pgMar w:top="1353" w:right="851" w:bottom="1328" w:left="1418" w:header="810" w:footer="71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909" w:rsidRDefault="00FA1909" w:rsidP="00EC026B">
      <w:r>
        <w:separator/>
      </w:r>
    </w:p>
  </w:endnote>
  <w:endnote w:type="continuationSeparator" w:id="0">
    <w:p w:rsidR="00FA1909" w:rsidRDefault="00FA1909" w:rsidP="00EC02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tima">
    <w:charset w:val="EE"/>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7896030"/>
      <w:docPartObj>
        <w:docPartGallery w:val="Page Numbers (Bottom of Page)"/>
        <w:docPartUnique/>
      </w:docPartObj>
    </w:sdtPr>
    <w:sdtContent>
      <w:p w:rsidR="00FA1909" w:rsidRDefault="00AF1F8A">
        <w:pPr>
          <w:pStyle w:val="Footer"/>
          <w:jc w:val="center"/>
        </w:pPr>
        <w:fldSimple w:instr=" PAGE   \* MERGEFORMAT ">
          <w:r w:rsidR="00877053">
            <w:rPr>
              <w:noProof/>
            </w:rPr>
            <w:t>3</w:t>
          </w:r>
        </w:fldSimple>
      </w:p>
    </w:sdtContent>
  </w:sdt>
  <w:p w:rsidR="00FA1909" w:rsidRPr="00AC6423" w:rsidRDefault="00FA1909" w:rsidP="003A77FA">
    <w:pPr>
      <w:pStyle w:val="Footer"/>
      <w:rPr>
        <w:color w:val="FFFFFF" w:themeColor="background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Default="00FA190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Default="00FA190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909" w:rsidRDefault="00FA1909" w:rsidP="00EC026B">
      <w:r>
        <w:separator/>
      </w:r>
    </w:p>
  </w:footnote>
  <w:footnote w:type="continuationSeparator" w:id="0">
    <w:p w:rsidR="00FA1909" w:rsidRDefault="00FA1909" w:rsidP="00EC02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Default="00FA1909">
    <w:pPr>
      <w:pStyle w:val="Header"/>
      <w:jc w:val="center"/>
    </w:pPr>
  </w:p>
  <w:p w:rsidR="00FA1909" w:rsidRDefault="00FA19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Default="00FA190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Pr="00C06AD1" w:rsidRDefault="00FA1909" w:rsidP="00C06AD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909" w:rsidRDefault="00FA190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0"/>
        </w:tabs>
        <w:ind w:left="750" w:hanging="360"/>
      </w:pPr>
      <w:rPr>
        <w:rFonts w:ascii="Symbol" w:hAnsi="Symbol" w:cs="Symbol"/>
      </w:rPr>
    </w:lvl>
  </w:abstractNum>
  <w:abstractNum w:abstractNumId="3">
    <w:nsid w:val="00000004"/>
    <w:multiLevelType w:val="singleLevel"/>
    <w:tmpl w:val="00000004"/>
    <w:name w:val="WW8Num4"/>
    <w:lvl w:ilvl="0">
      <w:start w:val="4"/>
      <w:numFmt w:val="decimal"/>
      <w:lvlText w:val="%1."/>
      <w:lvlJc w:val="left"/>
      <w:pPr>
        <w:tabs>
          <w:tab w:val="num" w:pos="0"/>
        </w:tabs>
        <w:ind w:left="502" w:hanging="360"/>
      </w:pPr>
      <w:rPr>
        <w:rFonts w:ascii="Symbol" w:hAnsi="Symbol"/>
      </w:rPr>
    </w:lvl>
  </w:abstractNum>
  <w:abstractNum w:abstractNumId="4">
    <w:nsid w:val="00000005"/>
    <w:multiLevelType w:val="multilevel"/>
    <w:tmpl w:val="00000005"/>
    <w:name w:val="WW8Num5"/>
    <w:lvl w:ilvl="0">
      <w:start w:val="1"/>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5">
    <w:nsid w:val="00000006"/>
    <w:multiLevelType w:val="singleLevel"/>
    <w:tmpl w:val="00000006"/>
    <w:name w:val="WW8Num6"/>
    <w:lvl w:ilvl="0">
      <w:start w:val="1"/>
      <w:numFmt w:val="decimal"/>
      <w:lvlText w:val="%1)"/>
      <w:lvlJc w:val="left"/>
      <w:pPr>
        <w:tabs>
          <w:tab w:val="num" w:pos="0"/>
        </w:tabs>
        <w:ind w:left="1068" w:hanging="360"/>
      </w:pPr>
      <w:rPr>
        <w:rFonts w:ascii="Symbol" w:hAnsi="Symbol"/>
      </w:rPr>
    </w:lvl>
  </w:abstractNum>
  <w:abstractNum w:abstractNumId="6">
    <w:nsid w:val="00000007"/>
    <w:multiLevelType w:val="singleLevel"/>
    <w:tmpl w:val="00000007"/>
    <w:name w:val="WW8Num7"/>
    <w:lvl w:ilvl="0">
      <w:start w:val="1"/>
      <w:numFmt w:val="decimal"/>
      <w:lvlText w:val="%1)"/>
      <w:lvlJc w:val="left"/>
      <w:pPr>
        <w:tabs>
          <w:tab w:val="num" w:pos="0"/>
        </w:tabs>
        <w:ind w:left="1068" w:hanging="360"/>
      </w:pPr>
      <w:rPr>
        <w:rFonts w:ascii="Symbol" w:hAnsi="Symbol"/>
      </w:rPr>
    </w:lvl>
  </w:abstractNum>
  <w:abstractNum w:abstractNumId="7">
    <w:nsid w:val="00000008"/>
    <w:multiLevelType w:val="multilevel"/>
    <w:tmpl w:val="00000008"/>
    <w:name w:val="WW8Num8"/>
    <w:lvl w:ilvl="0">
      <w:start w:val="1"/>
      <w:numFmt w:val="lowerLetter"/>
      <w:lvlText w:val="(%1)"/>
      <w:lvlJc w:val="left"/>
      <w:pPr>
        <w:tabs>
          <w:tab w:val="num" w:pos="2181"/>
        </w:tabs>
        <w:ind w:left="2181" w:hanging="480"/>
      </w:pPr>
    </w:lvl>
    <w:lvl w:ilvl="1">
      <w:start w:val="1"/>
      <w:numFmt w:val="decimal"/>
      <w:lvlText w:val="%2"/>
      <w:lvlJc w:val="left"/>
      <w:pPr>
        <w:tabs>
          <w:tab w:val="num" w:pos="2781"/>
        </w:tabs>
        <w:ind w:left="2781"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9"/>
    <w:multiLevelType w:val="singleLevel"/>
    <w:tmpl w:val="00000009"/>
    <w:name w:val="WW8Num9"/>
    <w:lvl w:ilvl="0">
      <w:start w:val="1"/>
      <w:numFmt w:val="decimal"/>
      <w:lvlText w:val="%1)"/>
      <w:lvlJc w:val="left"/>
      <w:pPr>
        <w:tabs>
          <w:tab w:val="num" w:pos="0"/>
        </w:tabs>
        <w:ind w:left="1068" w:hanging="360"/>
      </w:pPr>
      <w:rPr>
        <w:b/>
        <w:color w:val="auto"/>
      </w:rPr>
    </w:lvl>
  </w:abstractNum>
  <w:abstractNum w:abstractNumId="9">
    <w:nsid w:val="0000000A"/>
    <w:multiLevelType w:val="singleLevel"/>
    <w:tmpl w:val="0000000A"/>
    <w:name w:val="WW8Num10"/>
    <w:lvl w:ilvl="0">
      <w:start w:val="2"/>
      <w:numFmt w:val="bullet"/>
      <w:lvlText w:val="-"/>
      <w:lvlJc w:val="left"/>
      <w:pPr>
        <w:tabs>
          <w:tab w:val="num" w:pos="0"/>
        </w:tabs>
        <w:ind w:left="720" w:hanging="360"/>
      </w:pPr>
      <w:rPr>
        <w:rFonts w:ascii="Arial" w:hAnsi="Arial"/>
      </w:rPr>
    </w:lvl>
  </w:abstractNum>
  <w:abstractNum w:abstractNumId="10">
    <w:nsid w:val="0000000B"/>
    <w:multiLevelType w:val="singleLevel"/>
    <w:tmpl w:val="0000000B"/>
    <w:name w:val="WW8Num11"/>
    <w:lvl w:ilvl="0">
      <w:numFmt w:val="decimal"/>
      <w:lvlText w:val="%1"/>
      <w:lvlJc w:val="left"/>
      <w:pPr>
        <w:tabs>
          <w:tab w:val="num" w:pos="0"/>
        </w:tabs>
        <w:ind w:left="645" w:hanging="420"/>
      </w:pPr>
    </w:lvl>
  </w:abstractNum>
  <w:abstractNum w:abstractNumId="11">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2">
    <w:nsid w:val="0000000D"/>
    <w:multiLevelType w:val="singleLevel"/>
    <w:tmpl w:val="0000000D"/>
    <w:name w:val="WW8Num13"/>
    <w:lvl w:ilvl="0">
      <w:start w:val="2"/>
      <w:numFmt w:val="bullet"/>
      <w:lvlText w:val="-"/>
      <w:lvlJc w:val="left"/>
      <w:pPr>
        <w:tabs>
          <w:tab w:val="num" w:pos="0"/>
        </w:tabs>
        <w:ind w:left="720" w:hanging="360"/>
      </w:pPr>
      <w:rPr>
        <w:rFonts w:ascii="Arial" w:hAnsi="Arial" w:cs="Arial"/>
      </w:rPr>
    </w:lvl>
  </w:abstractNum>
  <w:abstractNum w:abstractNumId="13">
    <w:nsid w:val="0000000E"/>
    <w:multiLevelType w:val="singleLevel"/>
    <w:tmpl w:val="0000000E"/>
    <w:name w:val="WW8Num14"/>
    <w:lvl w:ilvl="0">
      <w:start w:val="1"/>
      <w:numFmt w:val="decimal"/>
      <w:lvlText w:val="%1."/>
      <w:lvlJc w:val="left"/>
      <w:pPr>
        <w:tabs>
          <w:tab w:val="num" w:pos="0"/>
        </w:tabs>
        <w:ind w:left="562" w:hanging="420"/>
      </w:p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5">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nsid w:val="00000011"/>
    <w:multiLevelType w:val="singleLevel"/>
    <w:tmpl w:val="00000011"/>
    <w:name w:val="WW8Num17"/>
    <w:lvl w:ilvl="0">
      <w:start w:val="1"/>
      <w:numFmt w:val="lowerLetter"/>
      <w:lvlText w:val="%1)"/>
      <w:lvlJc w:val="left"/>
      <w:pPr>
        <w:tabs>
          <w:tab w:val="num" w:pos="648"/>
        </w:tabs>
        <w:ind w:left="648" w:hanging="360"/>
      </w:pPr>
      <w:rPr>
        <w:b w:val="0"/>
      </w:rPr>
    </w:lvl>
  </w:abstractNum>
  <w:abstractNum w:abstractNumId="17">
    <w:nsid w:val="00000012"/>
    <w:multiLevelType w:val="singleLevel"/>
    <w:tmpl w:val="00000012"/>
    <w:name w:val="WW8Num18"/>
    <w:lvl w:ilvl="0">
      <w:start w:val="1"/>
      <w:numFmt w:val="decimal"/>
      <w:lvlText w:val="%1."/>
      <w:lvlJc w:val="left"/>
      <w:pPr>
        <w:tabs>
          <w:tab w:val="num" w:pos="720"/>
        </w:tabs>
        <w:ind w:left="720" w:hanging="360"/>
      </w:pPr>
    </w:lvl>
  </w:abstractNum>
  <w:abstractNum w:abstractNumId="18">
    <w:nsid w:val="00642AC5"/>
    <w:multiLevelType w:val="hybridMultilevel"/>
    <w:tmpl w:val="DDE2AE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0B8E7C0D"/>
    <w:multiLevelType w:val="hybridMultilevel"/>
    <w:tmpl w:val="98D24888"/>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D97792D"/>
    <w:multiLevelType w:val="hybridMultilevel"/>
    <w:tmpl w:val="974815A0"/>
    <w:lvl w:ilvl="0" w:tplc="DB0AB65A">
      <w:start w:val="1"/>
      <w:numFmt w:val="decimal"/>
      <w:lvlText w:val="%1."/>
      <w:lvlJc w:val="left"/>
      <w:pPr>
        <w:ind w:left="418" w:hanging="360"/>
      </w:pPr>
      <w:rPr>
        <w:rFonts w:cs="Times New Roman" w:hint="default"/>
        <w:color w:val="auto"/>
        <w:sz w:val="24"/>
        <w:szCs w:val="20"/>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abstractNum w:abstractNumId="21">
    <w:nsid w:val="11A34754"/>
    <w:multiLevelType w:val="hybridMultilevel"/>
    <w:tmpl w:val="6C1E25B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163B104B"/>
    <w:multiLevelType w:val="hybridMultilevel"/>
    <w:tmpl w:val="A65224A4"/>
    <w:lvl w:ilvl="0" w:tplc="F970ED98">
      <w:start w:val="19"/>
      <w:numFmt w:val="bullet"/>
      <w:lvlText w:val="-"/>
      <w:lvlJc w:val="left"/>
      <w:pPr>
        <w:ind w:left="500" w:hanging="360"/>
      </w:pPr>
      <w:rPr>
        <w:rFonts w:ascii="Times New Roman" w:eastAsia="Times New Roman" w:hAnsi="Times New Roman" w:cs="Times New Roman" w:hint="default"/>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abstractNum w:abstractNumId="23">
    <w:nsid w:val="245219E4"/>
    <w:multiLevelType w:val="hybridMultilevel"/>
    <w:tmpl w:val="77D82212"/>
    <w:lvl w:ilvl="0" w:tplc="65F6EF40">
      <w:start w:val="2"/>
      <w:numFmt w:val="decimal"/>
      <w:lvlText w:val="%1."/>
      <w:lvlJc w:val="left"/>
      <w:pPr>
        <w:ind w:left="928" w:hanging="36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nsid w:val="26C62E60"/>
    <w:multiLevelType w:val="hybridMultilevel"/>
    <w:tmpl w:val="991671FA"/>
    <w:lvl w:ilvl="0" w:tplc="840C284C">
      <w:start w:val="1"/>
      <w:numFmt w:val="decimal"/>
      <w:lvlText w:val="%1."/>
      <w:lvlJc w:val="center"/>
      <w:pPr>
        <w:tabs>
          <w:tab w:val="num" w:pos="1080"/>
        </w:tabs>
        <w:ind w:left="910" w:firstLine="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81C62FE"/>
    <w:multiLevelType w:val="hybridMultilevel"/>
    <w:tmpl w:val="9F447942"/>
    <w:lvl w:ilvl="0" w:tplc="46CA353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F4425F"/>
    <w:multiLevelType w:val="hybridMultilevel"/>
    <w:tmpl w:val="8C2E20EC"/>
    <w:lvl w:ilvl="0" w:tplc="5618601C">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7">
    <w:nsid w:val="2A384F99"/>
    <w:multiLevelType w:val="hybridMultilevel"/>
    <w:tmpl w:val="433489D6"/>
    <w:lvl w:ilvl="0" w:tplc="BF22F436">
      <w:start w:val="2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9">
    <w:nsid w:val="2A9D7148"/>
    <w:multiLevelType w:val="hybridMultilevel"/>
    <w:tmpl w:val="C2302360"/>
    <w:lvl w:ilvl="0" w:tplc="DD2C97E6">
      <w:start w:val="19"/>
      <w:numFmt w:val="bullet"/>
      <w:lvlText w:val="-"/>
      <w:lvlJc w:val="left"/>
      <w:pPr>
        <w:ind w:left="500" w:hanging="360"/>
      </w:pPr>
      <w:rPr>
        <w:rFonts w:ascii="Times New Roman" w:eastAsia="Times New Roman" w:hAnsi="Times New Roman" w:cs="Times New Roman" w:hint="default"/>
        <w:b w:val="0"/>
        <w:i w:val="0"/>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abstractNum w:abstractNumId="30">
    <w:nsid w:val="2DD57A5D"/>
    <w:multiLevelType w:val="hybridMultilevel"/>
    <w:tmpl w:val="2278B35E"/>
    <w:lvl w:ilvl="0" w:tplc="238CF79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2EA112AC"/>
    <w:multiLevelType w:val="hybridMultilevel"/>
    <w:tmpl w:val="2768202E"/>
    <w:lvl w:ilvl="0" w:tplc="7458C63A">
      <w:start w:val="1"/>
      <w:numFmt w:val="bullet"/>
      <w:lvlText w:val=""/>
      <w:lvlJc w:val="left"/>
      <w:pPr>
        <w:tabs>
          <w:tab w:val="num" w:pos="360"/>
        </w:tabs>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2551562"/>
    <w:multiLevelType w:val="hybridMultilevel"/>
    <w:tmpl w:val="16CE54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8B5382F"/>
    <w:multiLevelType w:val="hybridMultilevel"/>
    <w:tmpl w:val="3DAA3562"/>
    <w:lvl w:ilvl="0" w:tplc="08090017">
      <w:start w:val="1"/>
      <w:numFmt w:val="lowerLetter"/>
      <w:lvlText w:val="%1)"/>
      <w:lvlJc w:val="left"/>
      <w:pPr>
        <w:tabs>
          <w:tab w:val="num" w:pos="720"/>
        </w:tabs>
        <w:ind w:left="720" w:hanging="360"/>
      </w:pPr>
      <w:rPr>
        <w:rFonts w:hint="default"/>
      </w:rPr>
    </w:lvl>
    <w:lvl w:ilvl="1" w:tplc="840C284C">
      <w:start w:val="1"/>
      <w:numFmt w:val="decimal"/>
      <w:lvlText w:val="%2."/>
      <w:lvlJc w:val="center"/>
      <w:pPr>
        <w:tabs>
          <w:tab w:val="num" w:pos="1080"/>
        </w:tabs>
        <w:ind w:left="910" w:firstLine="170"/>
      </w:pPr>
      <w:rPr>
        <w:rFonts w:hint="default"/>
      </w:rPr>
    </w:lvl>
    <w:lvl w:ilvl="2" w:tplc="0809001B">
      <w:start w:val="1"/>
      <w:numFmt w:val="lowerRoman"/>
      <w:lvlText w:val="%3."/>
      <w:lvlJc w:val="right"/>
      <w:pPr>
        <w:tabs>
          <w:tab w:val="num" w:pos="2160"/>
        </w:tabs>
        <w:ind w:left="2160" w:hanging="180"/>
      </w:pPr>
    </w:lvl>
    <w:lvl w:ilvl="3" w:tplc="60D8B53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3F9A3377"/>
    <w:multiLevelType w:val="hybridMultilevel"/>
    <w:tmpl w:val="D3B215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38E57BB"/>
    <w:multiLevelType w:val="multilevel"/>
    <w:tmpl w:val="829C29E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86631AF"/>
    <w:multiLevelType w:val="hybridMultilevel"/>
    <w:tmpl w:val="3B209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903455A"/>
    <w:multiLevelType w:val="hybridMultilevel"/>
    <w:tmpl w:val="9BA218C2"/>
    <w:lvl w:ilvl="0" w:tplc="08090017">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nsid w:val="5A861615"/>
    <w:multiLevelType w:val="hybridMultilevel"/>
    <w:tmpl w:val="8A5213AE"/>
    <w:lvl w:ilvl="0" w:tplc="ACCCB0F0">
      <w:start w:val="7"/>
      <w:numFmt w:val="lowerLetter"/>
      <w:lvlText w:val="%1)"/>
      <w:lvlJc w:val="left"/>
      <w:pPr>
        <w:ind w:left="540" w:hanging="360"/>
      </w:pPr>
      <w:rPr>
        <w:rFonts w:hint="default"/>
        <w:b/>
        <w:color w:val="808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39">
    <w:nsid w:val="5BE51A02"/>
    <w:multiLevelType w:val="hybridMultilevel"/>
    <w:tmpl w:val="64740CEA"/>
    <w:lvl w:ilvl="0" w:tplc="3816093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2494939"/>
    <w:multiLevelType w:val="hybridMultilevel"/>
    <w:tmpl w:val="14B85D56"/>
    <w:lvl w:ilvl="0" w:tplc="2D58104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C160C9"/>
    <w:multiLevelType w:val="hybridMultilevel"/>
    <w:tmpl w:val="AF48FD20"/>
    <w:lvl w:ilvl="0" w:tplc="6A36265A">
      <w:start w:val="1"/>
      <w:numFmt w:val="lowerLetter"/>
      <w:lvlText w:val="%1)"/>
      <w:lvlJc w:val="left"/>
      <w:pPr>
        <w:ind w:left="720" w:hanging="360"/>
      </w:pPr>
      <w:rPr>
        <w:rFonts w:ascii="Times New Roman" w:eastAsia="Calibri" w:hAnsi="Times New Roman" w:cs="Times New Roman" w:hint="default"/>
        <w:color w:val="auto"/>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nsid w:val="65CA4759"/>
    <w:multiLevelType w:val="singleLevel"/>
    <w:tmpl w:val="98882CF0"/>
    <w:lvl w:ilvl="0">
      <w:start w:val="3"/>
      <w:numFmt w:val="decimal"/>
      <w:lvlText w:val="%1)"/>
      <w:lvlJc w:val="left"/>
      <w:pPr>
        <w:tabs>
          <w:tab w:val="num" w:pos="720"/>
        </w:tabs>
        <w:ind w:left="720" w:hanging="720"/>
      </w:pPr>
      <w:rPr>
        <w:rFonts w:cs="Times New Roman" w:hint="default"/>
        <w:b w:val="0"/>
      </w:rPr>
    </w:lvl>
  </w:abstractNum>
  <w:abstractNum w:abstractNumId="43">
    <w:nsid w:val="71534EE2"/>
    <w:multiLevelType w:val="hybridMultilevel"/>
    <w:tmpl w:val="86F4A008"/>
    <w:lvl w:ilvl="0" w:tplc="74A2EB24">
      <w:numFmt w:val="bullet"/>
      <w:lvlText w:val="-"/>
      <w:lvlJc w:val="left"/>
      <w:pPr>
        <w:ind w:left="1426" w:hanging="360"/>
      </w:pPr>
      <w:rPr>
        <w:rFonts w:ascii="Times New Roman" w:eastAsia="Times New Roman" w:hAnsi="Times New Roman" w:cs="Times New Roman"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4">
    <w:nsid w:val="72FA384C"/>
    <w:multiLevelType w:val="hybridMultilevel"/>
    <w:tmpl w:val="9AF4ECD0"/>
    <w:lvl w:ilvl="0" w:tplc="02BAEEBE">
      <w:start w:val="1"/>
      <w:numFmt w:val="bullet"/>
      <w:lvlText w:val="-"/>
      <w:lvlJc w:val="left"/>
      <w:pPr>
        <w:ind w:left="1080" w:hanging="360"/>
      </w:pPr>
      <w:rPr>
        <w:rFonts w:ascii="Times New Roman" w:eastAsia="Calibri"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31"/>
  </w:num>
  <w:num w:numId="20">
    <w:abstractNumId w:val="32"/>
  </w:num>
  <w:num w:numId="21">
    <w:abstractNumId w:val="36"/>
  </w:num>
  <w:num w:numId="22">
    <w:abstractNumId w:val="28"/>
  </w:num>
  <w:num w:numId="23">
    <w:abstractNumId w:val="37"/>
  </w:num>
  <w:num w:numId="24">
    <w:abstractNumId w:val="33"/>
  </w:num>
  <w:num w:numId="25">
    <w:abstractNumId w:val="24"/>
  </w:num>
  <w:num w:numId="26">
    <w:abstractNumId w:val="30"/>
  </w:num>
  <w:num w:numId="27">
    <w:abstractNumId w:val="39"/>
  </w:num>
  <w:num w:numId="28">
    <w:abstractNumId w:val="44"/>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1"/>
  </w:num>
  <w:num w:numId="32">
    <w:abstractNumId w:val="35"/>
  </w:num>
  <w:num w:numId="33">
    <w:abstractNumId w:val="18"/>
  </w:num>
  <w:num w:numId="34">
    <w:abstractNumId w:val="19"/>
  </w:num>
  <w:num w:numId="35">
    <w:abstractNumId w:val="20"/>
  </w:num>
  <w:num w:numId="36">
    <w:abstractNumId w:val="40"/>
  </w:num>
  <w:num w:numId="37">
    <w:abstractNumId w:val="42"/>
  </w:num>
  <w:num w:numId="38">
    <w:abstractNumId w:val="25"/>
  </w:num>
  <w:num w:numId="39">
    <w:abstractNumId w:val="34"/>
  </w:num>
  <w:num w:numId="40">
    <w:abstractNumId w:val="26"/>
  </w:num>
  <w:num w:numId="41">
    <w:abstractNumId w:val="29"/>
  </w:num>
  <w:num w:numId="42">
    <w:abstractNumId w:val="22"/>
  </w:num>
  <w:num w:numId="43">
    <w:abstractNumId w:val="27"/>
  </w:num>
  <w:num w:numId="44">
    <w:abstractNumId w:val="43"/>
  </w:num>
  <w:num w:numId="4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proofState w:spelling="clean" w:grammar="clean"/>
  <w:defaultTabStop w:val="720"/>
  <w:hyphenationZone w:val="425"/>
  <w:characterSpacingControl w:val="doNotCompress"/>
  <w:hdrShapeDefaults>
    <o:shapedefaults v:ext="edit" spidmax="110593"/>
  </w:hdrShapeDefaults>
  <w:footnotePr>
    <w:numRestart w:val="eachPage"/>
    <w:footnote w:id="-1"/>
    <w:footnote w:id="0"/>
  </w:footnotePr>
  <w:endnotePr>
    <w:endnote w:id="-1"/>
    <w:endnote w:id="0"/>
  </w:endnotePr>
  <w:compat/>
  <w:rsids>
    <w:rsidRoot w:val="00B1592E"/>
    <w:rsid w:val="00000461"/>
    <w:rsid w:val="00002425"/>
    <w:rsid w:val="00004541"/>
    <w:rsid w:val="0000475E"/>
    <w:rsid w:val="000058B9"/>
    <w:rsid w:val="0000591E"/>
    <w:rsid w:val="00006BCE"/>
    <w:rsid w:val="00007D91"/>
    <w:rsid w:val="00011C23"/>
    <w:rsid w:val="000121E5"/>
    <w:rsid w:val="0001261B"/>
    <w:rsid w:val="000128C1"/>
    <w:rsid w:val="00013BCE"/>
    <w:rsid w:val="00014A64"/>
    <w:rsid w:val="00015163"/>
    <w:rsid w:val="00015CD7"/>
    <w:rsid w:val="0001726E"/>
    <w:rsid w:val="00017BBF"/>
    <w:rsid w:val="00020885"/>
    <w:rsid w:val="000220DB"/>
    <w:rsid w:val="000222A6"/>
    <w:rsid w:val="00022D1C"/>
    <w:rsid w:val="000248FD"/>
    <w:rsid w:val="00024A38"/>
    <w:rsid w:val="00026226"/>
    <w:rsid w:val="00026EDE"/>
    <w:rsid w:val="00027CA8"/>
    <w:rsid w:val="000303E0"/>
    <w:rsid w:val="00030BD1"/>
    <w:rsid w:val="0003525B"/>
    <w:rsid w:val="00037A13"/>
    <w:rsid w:val="0004080B"/>
    <w:rsid w:val="00040A78"/>
    <w:rsid w:val="000435C3"/>
    <w:rsid w:val="00045955"/>
    <w:rsid w:val="00047908"/>
    <w:rsid w:val="0004790B"/>
    <w:rsid w:val="000509B6"/>
    <w:rsid w:val="00053E4E"/>
    <w:rsid w:val="00054471"/>
    <w:rsid w:val="000548D8"/>
    <w:rsid w:val="00054B3D"/>
    <w:rsid w:val="00055907"/>
    <w:rsid w:val="000567BC"/>
    <w:rsid w:val="00057149"/>
    <w:rsid w:val="00057A66"/>
    <w:rsid w:val="000604A1"/>
    <w:rsid w:val="000607EF"/>
    <w:rsid w:val="00060A87"/>
    <w:rsid w:val="0006304D"/>
    <w:rsid w:val="000643B9"/>
    <w:rsid w:val="00064A62"/>
    <w:rsid w:val="00070C19"/>
    <w:rsid w:val="0007152F"/>
    <w:rsid w:val="00071860"/>
    <w:rsid w:val="0007403C"/>
    <w:rsid w:val="0007608E"/>
    <w:rsid w:val="00076866"/>
    <w:rsid w:val="000777F4"/>
    <w:rsid w:val="00077CCB"/>
    <w:rsid w:val="00080883"/>
    <w:rsid w:val="00080E8B"/>
    <w:rsid w:val="00081447"/>
    <w:rsid w:val="0008174D"/>
    <w:rsid w:val="0008609F"/>
    <w:rsid w:val="00086EF9"/>
    <w:rsid w:val="00087762"/>
    <w:rsid w:val="0009086F"/>
    <w:rsid w:val="000913A0"/>
    <w:rsid w:val="00092490"/>
    <w:rsid w:val="000934B7"/>
    <w:rsid w:val="00094419"/>
    <w:rsid w:val="00096988"/>
    <w:rsid w:val="000969F4"/>
    <w:rsid w:val="00097C86"/>
    <w:rsid w:val="000A08BD"/>
    <w:rsid w:val="000A227A"/>
    <w:rsid w:val="000A2857"/>
    <w:rsid w:val="000A4B90"/>
    <w:rsid w:val="000A5C6E"/>
    <w:rsid w:val="000A5F6A"/>
    <w:rsid w:val="000A6C1C"/>
    <w:rsid w:val="000A76CB"/>
    <w:rsid w:val="000B02CA"/>
    <w:rsid w:val="000B1112"/>
    <w:rsid w:val="000B40FD"/>
    <w:rsid w:val="000B47B5"/>
    <w:rsid w:val="000B4E3D"/>
    <w:rsid w:val="000B54A5"/>
    <w:rsid w:val="000B5D3E"/>
    <w:rsid w:val="000C1131"/>
    <w:rsid w:val="000C1D53"/>
    <w:rsid w:val="000C25B1"/>
    <w:rsid w:val="000C25F6"/>
    <w:rsid w:val="000C28B5"/>
    <w:rsid w:val="000C2CB2"/>
    <w:rsid w:val="000C36C8"/>
    <w:rsid w:val="000C3B26"/>
    <w:rsid w:val="000C3E14"/>
    <w:rsid w:val="000C4B5E"/>
    <w:rsid w:val="000C5619"/>
    <w:rsid w:val="000C5D88"/>
    <w:rsid w:val="000C7F32"/>
    <w:rsid w:val="000D0810"/>
    <w:rsid w:val="000D0AA0"/>
    <w:rsid w:val="000D0F00"/>
    <w:rsid w:val="000D1100"/>
    <w:rsid w:val="000D15B7"/>
    <w:rsid w:val="000D1861"/>
    <w:rsid w:val="000D21A6"/>
    <w:rsid w:val="000D3333"/>
    <w:rsid w:val="000D36B2"/>
    <w:rsid w:val="000D3DA8"/>
    <w:rsid w:val="000D47CC"/>
    <w:rsid w:val="000D554B"/>
    <w:rsid w:val="000E23B0"/>
    <w:rsid w:val="000E2BD3"/>
    <w:rsid w:val="000E40BF"/>
    <w:rsid w:val="000E6650"/>
    <w:rsid w:val="000E782C"/>
    <w:rsid w:val="000E789C"/>
    <w:rsid w:val="000E7A53"/>
    <w:rsid w:val="000F09A5"/>
    <w:rsid w:val="000F3303"/>
    <w:rsid w:val="000F3460"/>
    <w:rsid w:val="000F375C"/>
    <w:rsid w:val="000F457C"/>
    <w:rsid w:val="000F5FDF"/>
    <w:rsid w:val="000F64A3"/>
    <w:rsid w:val="000F708C"/>
    <w:rsid w:val="001012AB"/>
    <w:rsid w:val="001017D2"/>
    <w:rsid w:val="00102886"/>
    <w:rsid w:val="00103749"/>
    <w:rsid w:val="0010440A"/>
    <w:rsid w:val="00104FAC"/>
    <w:rsid w:val="00106312"/>
    <w:rsid w:val="00110659"/>
    <w:rsid w:val="0011084E"/>
    <w:rsid w:val="001120DF"/>
    <w:rsid w:val="00112335"/>
    <w:rsid w:val="00112B4B"/>
    <w:rsid w:val="0011331B"/>
    <w:rsid w:val="00113FC0"/>
    <w:rsid w:val="00116932"/>
    <w:rsid w:val="00117B74"/>
    <w:rsid w:val="00121BC9"/>
    <w:rsid w:val="00121DFF"/>
    <w:rsid w:val="00123230"/>
    <w:rsid w:val="00123538"/>
    <w:rsid w:val="00123B6C"/>
    <w:rsid w:val="00124E03"/>
    <w:rsid w:val="0012561F"/>
    <w:rsid w:val="00126C6D"/>
    <w:rsid w:val="00127656"/>
    <w:rsid w:val="00130950"/>
    <w:rsid w:val="001337CA"/>
    <w:rsid w:val="00135574"/>
    <w:rsid w:val="00135DFF"/>
    <w:rsid w:val="00135FB9"/>
    <w:rsid w:val="0013660E"/>
    <w:rsid w:val="00137DB7"/>
    <w:rsid w:val="001404D5"/>
    <w:rsid w:val="001405D8"/>
    <w:rsid w:val="00140799"/>
    <w:rsid w:val="001409E9"/>
    <w:rsid w:val="00141E7B"/>
    <w:rsid w:val="00142508"/>
    <w:rsid w:val="001473AF"/>
    <w:rsid w:val="001478E2"/>
    <w:rsid w:val="00150002"/>
    <w:rsid w:val="00150382"/>
    <w:rsid w:val="001514F5"/>
    <w:rsid w:val="00151CB8"/>
    <w:rsid w:val="00152DD3"/>
    <w:rsid w:val="001534AE"/>
    <w:rsid w:val="00153BE8"/>
    <w:rsid w:val="00156906"/>
    <w:rsid w:val="001578FC"/>
    <w:rsid w:val="0016011A"/>
    <w:rsid w:val="00160FA5"/>
    <w:rsid w:val="00161D54"/>
    <w:rsid w:val="00162DFF"/>
    <w:rsid w:val="001633B7"/>
    <w:rsid w:val="00163B42"/>
    <w:rsid w:val="00164366"/>
    <w:rsid w:val="00164DDA"/>
    <w:rsid w:val="00164F7E"/>
    <w:rsid w:val="00170425"/>
    <w:rsid w:val="001705F3"/>
    <w:rsid w:val="00170E93"/>
    <w:rsid w:val="00171922"/>
    <w:rsid w:val="00171A51"/>
    <w:rsid w:val="001721EF"/>
    <w:rsid w:val="0017257E"/>
    <w:rsid w:val="00174082"/>
    <w:rsid w:val="0017689D"/>
    <w:rsid w:val="00177EB2"/>
    <w:rsid w:val="0018041B"/>
    <w:rsid w:val="0018065C"/>
    <w:rsid w:val="00180937"/>
    <w:rsid w:val="001814DC"/>
    <w:rsid w:val="00181AA3"/>
    <w:rsid w:val="00181DEB"/>
    <w:rsid w:val="00183D5E"/>
    <w:rsid w:val="00183D79"/>
    <w:rsid w:val="00184100"/>
    <w:rsid w:val="001843B3"/>
    <w:rsid w:val="00184D81"/>
    <w:rsid w:val="00184E08"/>
    <w:rsid w:val="00185C6D"/>
    <w:rsid w:val="0018628E"/>
    <w:rsid w:val="001862A5"/>
    <w:rsid w:val="00186AC3"/>
    <w:rsid w:val="00186C5B"/>
    <w:rsid w:val="00191986"/>
    <w:rsid w:val="00193B1B"/>
    <w:rsid w:val="00193E18"/>
    <w:rsid w:val="00194082"/>
    <w:rsid w:val="00194274"/>
    <w:rsid w:val="00194D1B"/>
    <w:rsid w:val="0019702A"/>
    <w:rsid w:val="00197160"/>
    <w:rsid w:val="00197D73"/>
    <w:rsid w:val="001A04BE"/>
    <w:rsid w:val="001A195F"/>
    <w:rsid w:val="001A26FF"/>
    <w:rsid w:val="001A2939"/>
    <w:rsid w:val="001A39A0"/>
    <w:rsid w:val="001A4448"/>
    <w:rsid w:val="001A6E75"/>
    <w:rsid w:val="001A7F2E"/>
    <w:rsid w:val="001B0493"/>
    <w:rsid w:val="001B243A"/>
    <w:rsid w:val="001B293F"/>
    <w:rsid w:val="001B3C75"/>
    <w:rsid w:val="001B45AD"/>
    <w:rsid w:val="001B7B96"/>
    <w:rsid w:val="001C4A6A"/>
    <w:rsid w:val="001C545D"/>
    <w:rsid w:val="001C56A5"/>
    <w:rsid w:val="001C5728"/>
    <w:rsid w:val="001C6BE6"/>
    <w:rsid w:val="001C7263"/>
    <w:rsid w:val="001C743F"/>
    <w:rsid w:val="001C7617"/>
    <w:rsid w:val="001C7B43"/>
    <w:rsid w:val="001D1229"/>
    <w:rsid w:val="001D1953"/>
    <w:rsid w:val="001D2BC3"/>
    <w:rsid w:val="001D2C6F"/>
    <w:rsid w:val="001D79EC"/>
    <w:rsid w:val="001E05DB"/>
    <w:rsid w:val="001E196F"/>
    <w:rsid w:val="001E2B40"/>
    <w:rsid w:val="001E5380"/>
    <w:rsid w:val="001E5C13"/>
    <w:rsid w:val="001E621D"/>
    <w:rsid w:val="001E7CEF"/>
    <w:rsid w:val="001F072F"/>
    <w:rsid w:val="001F0F75"/>
    <w:rsid w:val="001F3A81"/>
    <w:rsid w:val="001F3D44"/>
    <w:rsid w:val="001F3F78"/>
    <w:rsid w:val="001F5C89"/>
    <w:rsid w:val="002006F3"/>
    <w:rsid w:val="002017A6"/>
    <w:rsid w:val="00201D5A"/>
    <w:rsid w:val="002020BF"/>
    <w:rsid w:val="002021A0"/>
    <w:rsid w:val="00203933"/>
    <w:rsid w:val="00210637"/>
    <w:rsid w:val="00212690"/>
    <w:rsid w:val="002126DA"/>
    <w:rsid w:val="00213650"/>
    <w:rsid w:val="00213A4E"/>
    <w:rsid w:val="00214A81"/>
    <w:rsid w:val="00214D0C"/>
    <w:rsid w:val="002153BC"/>
    <w:rsid w:val="00215BDC"/>
    <w:rsid w:val="0022015F"/>
    <w:rsid w:val="0022024F"/>
    <w:rsid w:val="002237E0"/>
    <w:rsid w:val="0022490D"/>
    <w:rsid w:val="00224C32"/>
    <w:rsid w:val="00225634"/>
    <w:rsid w:val="002261FC"/>
    <w:rsid w:val="00227CF4"/>
    <w:rsid w:val="00230BB8"/>
    <w:rsid w:val="002312D9"/>
    <w:rsid w:val="00231A1F"/>
    <w:rsid w:val="00233AD6"/>
    <w:rsid w:val="00233E60"/>
    <w:rsid w:val="00234CF3"/>
    <w:rsid w:val="00234D5F"/>
    <w:rsid w:val="00234DE7"/>
    <w:rsid w:val="00234F71"/>
    <w:rsid w:val="00235145"/>
    <w:rsid w:val="00235895"/>
    <w:rsid w:val="00236286"/>
    <w:rsid w:val="002362B1"/>
    <w:rsid w:val="00237AD8"/>
    <w:rsid w:val="00237E57"/>
    <w:rsid w:val="0024006B"/>
    <w:rsid w:val="00240457"/>
    <w:rsid w:val="00240665"/>
    <w:rsid w:val="0024126D"/>
    <w:rsid w:val="00241434"/>
    <w:rsid w:val="00241B87"/>
    <w:rsid w:val="00241C14"/>
    <w:rsid w:val="00242981"/>
    <w:rsid w:val="00242C86"/>
    <w:rsid w:val="0024404A"/>
    <w:rsid w:val="00245808"/>
    <w:rsid w:val="00245C23"/>
    <w:rsid w:val="00247CB2"/>
    <w:rsid w:val="00247E03"/>
    <w:rsid w:val="002502BF"/>
    <w:rsid w:val="00251BAD"/>
    <w:rsid w:val="0025329D"/>
    <w:rsid w:val="002546D6"/>
    <w:rsid w:val="00255989"/>
    <w:rsid w:val="002565BD"/>
    <w:rsid w:val="002568BD"/>
    <w:rsid w:val="00257C10"/>
    <w:rsid w:val="0026075E"/>
    <w:rsid w:val="00260B32"/>
    <w:rsid w:val="00262229"/>
    <w:rsid w:val="00262C8D"/>
    <w:rsid w:val="0026408E"/>
    <w:rsid w:val="00264232"/>
    <w:rsid w:val="00264C6C"/>
    <w:rsid w:val="00264F55"/>
    <w:rsid w:val="00265AB3"/>
    <w:rsid w:val="00265F08"/>
    <w:rsid w:val="00266849"/>
    <w:rsid w:val="00266BA8"/>
    <w:rsid w:val="002670A9"/>
    <w:rsid w:val="00270CE4"/>
    <w:rsid w:val="00272493"/>
    <w:rsid w:val="0027332C"/>
    <w:rsid w:val="00274D80"/>
    <w:rsid w:val="0027515C"/>
    <w:rsid w:val="002755C5"/>
    <w:rsid w:val="0027716F"/>
    <w:rsid w:val="002771B8"/>
    <w:rsid w:val="002773FD"/>
    <w:rsid w:val="00277F3A"/>
    <w:rsid w:val="00280630"/>
    <w:rsid w:val="002815FF"/>
    <w:rsid w:val="00281960"/>
    <w:rsid w:val="00283DA9"/>
    <w:rsid w:val="00284266"/>
    <w:rsid w:val="002845F9"/>
    <w:rsid w:val="0028464C"/>
    <w:rsid w:val="0028498F"/>
    <w:rsid w:val="00284CC9"/>
    <w:rsid w:val="002853EB"/>
    <w:rsid w:val="00285E5E"/>
    <w:rsid w:val="00287224"/>
    <w:rsid w:val="0028756A"/>
    <w:rsid w:val="0029287D"/>
    <w:rsid w:val="00294014"/>
    <w:rsid w:val="00294C30"/>
    <w:rsid w:val="00294D23"/>
    <w:rsid w:val="00294FE6"/>
    <w:rsid w:val="002953C9"/>
    <w:rsid w:val="00295537"/>
    <w:rsid w:val="002960C7"/>
    <w:rsid w:val="002976C8"/>
    <w:rsid w:val="00297C6B"/>
    <w:rsid w:val="002A0A4F"/>
    <w:rsid w:val="002A1347"/>
    <w:rsid w:val="002A1386"/>
    <w:rsid w:val="002A1948"/>
    <w:rsid w:val="002A207D"/>
    <w:rsid w:val="002A292C"/>
    <w:rsid w:val="002A2D73"/>
    <w:rsid w:val="002A3DFC"/>
    <w:rsid w:val="002A4331"/>
    <w:rsid w:val="002A5E5B"/>
    <w:rsid w:val="002A6B29"/>
    <w:rsid w:val="002A6F91"/>
    <w:rsid w:val="002A70D7"/>
    <w:rsid w:val="002A7395"/>
    <w:rsid w:val="002A748D"/>
    <w:rsid w:val="002A74C9"/>
    <w:rsid w:val="002A7BEE"/>
    <w:rsid w:val="002B0094"/>
    <w:rsid w:val="002B01ED"/>
    <w:rsid w:val="002B0397"/>
    <w:rsid w:val="002B1E56"/>
    <w:rsid w:val="002B2634"/>
    <w:rsid w:val="002B462E"/>
    <w:rsid w:val="002B64A6"/>
    <w:rsid w:val="002C02E9"/>
    <w:rsid w:val="002C0713"/>
    <w:rsid w:val="002C0A1C"/>
    <w:rsid w:val="002C0D6A"/>
    <w:rsid w:val="002C1554"/>
    <w:rsid w:val="002C1BCB"/>
    <w:rsid w:val="002C2223"/>
    <w:rsid w:val="002C2FB1"/>
    <w:rsid w:val="002C408F"/>
    <w:rsid w:val="002C43A8"/>
    <w:rsid w:val="002C7693"/>
    <w:rsid w:val="002D1AAA"/>
    <w:rsid w:val="002D3E2F"/>
    <w:rsid w:val="002D5945"/>
    <w:rsid w:val="002D5A80"/>
    <w:rsid w:val="002D5BB0"/>
    <w:rsid w:val="002D6989"/>
    <w:rsid w:val="002D7142"/>
    <w:rsid w:val="002D7449"/>
    <w:rsid w:val="002E07B0"/>
    <w:rsid w:val="002E0C61"/>
    <w:rsid w:val="002E5B34"/>
    <w:rsid w:val="002E672D"/>
    <w:rsid w:val="002E69F5"/>
    <w:rsid w:val="002E78B8"/>
    <w:rsid w:val="002F6B79"/>
    <w:rsid w:val="002F7E36"/>
    <w:rsid w:val="003002F6"/>
    <w:rsid w:val="00300FE5"/>
    <w:rsid w:val="00301569"/>
    <w:rsid w:val="00301D3A"/>
    <w:rsid w:val="00301F59"/>
    <w:rsid w:val="00301FA3"/>
    <w:rsid w:val="00302347"/>
    <w:rsid w:val="003031F5"/>
    <w:rsid w:val="00304BEB"/>
    <w:rsid w:val="00304CD8"/>
    <w:rsid w:val="00305FD2"/>
    <w:rsid w:val="00306102"/>
    <w:rsid w:val="003061FD"/>
    <w:rsid w:val="00306A83"/>
    <w:rsid w:val="003100B1"/>
    <w:rsid w:val="00311EE6"/>
    <w:rsid w:val="00312C4D"/>
    <w:rsid w:val="00315B4B"/>
    <w:rsid w:val="003167A5"/>
    <w:rsid w:val="00316B77"/>
    <w:rsid w:val="00317968"/>
    <w:rsid w:val="00321CCB"/>
    <w:rsid w:val="00322199"/>
    <w:rsid w:val="00322826"/>
    <w:rsid w:val="00322AEF"/>
    <w:rsid w:val="00322D72"/>
    <w:rsid w:val="00323435"/>
    <w:rsid w:val="00324B73"/>
    <w:rsid w:val="0032542F"/>
    <w:rsid w:val="00325553"/>
    <w:rsid w:val="00327371"/>
    <w:rsid w:val="003300E1"/>
    <w:rsid w:val="00331E80"/>
    <w:rsid w:val="00331F58"/>
    <w:rsid w:val="00332704"/>
    <w:rsid w:val="00332B4C"/>
    <w:rsid w:val="003340E3"/>
    <w:rsid w:val="0033419F"/>
    <w:rsid w:val="00336408"/>
    <w:rsid w:val="00336D31"/>
    <w:rsid w:val="00336D42"/>
    <w:rsid w:val="003372C4"/>
    <w:rsid w:val="003401EB"/>
    <w:rsid w:val="00340F67"/>
    <w:rsid w:val="00341A28"/>
    <w:rsid w:val="00343F6A"/>
    <w:rsid w:val="00344D94"/>
    <w:rsid w:val="00345A13"/>
    <w:rsid w:val="00347777"/>
    <w:rsid w:val="00350C66"/>
    <w:rsid w:val="00350E1C"/>
    <w:rsid w:val="003518C2"/>
    <w:rsid w:val="00353BD4"/>
    <w:rsid w:val="00353EAE"/>
    <w:rsid w:val="003543CF"/>
    <w:rsid w:val="00354C71"/>
    <w:rsid w:val="00355041"/>
    <w:rsid w:val="003574CD"/>
    <w:rsid w:val="003575AB"/>
    <w:rsid w:val="00361019"/>
    <w:rsid w:val="003631DC"/>
    <w:rsid w:val="0036386B"/>
    <w:rsid w:val="003646DC"/>
    <w:rsid w:val="00364A1B"/>
    <w:rsid w:val="0036519A"/>
    <w:rsid w:val="0036645B"/>
    <w:rsid w:val="00367FB5"/>
    <w:rsid w:val="00371886"/>
    <w:rsid w:val="0037252E"/>
    <w:rsid w:val="003743C4"/>
    <w:rsid w:val="00374FC4"/>
    <w:rsid w:val="00376E2A"/>
    <w:rsid w:val="00376E98"/>
    <w:rsid w:val="0038009B"/>
    <w:rsid w:val="0038015D"/>
    <w:rsid w:val="00382D6A"/>
    <w:rsid w:val="003843FE"/>
    <w:rsid w:val="00384944"/>
    <w:rsid w:val="003851B3"/>
    <w:rsid w:val="00390E5C"/>
    <w:rsid w:val="00391C24"/>
    <w:rsid w:val="00391D22"/>
    <w:rsid w:val="00392945"/>
    <w:rsid w:val="003937A6"/>
    <w:rsid w:val="00394660"/>
    <w:rsid w:val="00397145"/>
    <w:rsid w:val="003A2259"/>
    <w:rsid w:val="003A3699"/>
    <w:rsid w:val="003A49BE"/>
    <w:rsid w:val="003A5DF9"/>
    <w:rsid w:val="003A5F36"/>
    <w:rsid w:val="003A741A"/>
    <w:rsid w:val="003A77FA"/>
    <w:rsid w:val="003A7B69"/>
    <w:rsid w:val="003A7B86"/>
    <w:rsid w:val="003B0005"/>
    <w:rsid w:val="003B04B7"/>
    <w:rsid w:val="003B0C36"/>
    <w:rsid w:val="003B0ED2"/>
    <w:rsid w:val="003B1780"/>
    <w:rsid w:val="003B2284"/>
    <w:rsid w:val="003B2452"/>
    <w:rsid w:val="003B44A0"/>
    <w:rsid w:val="003B4C1A"/>
    <w:rsid w:val="003B5505"/>
    <w:rsid w:val="003B6AFF"/>
    <w:rsid w:val="003B7115"/>
    <w:rsid w:val="003B7120"/>
    <w:rsid w:val="003B7756"/>
    <w:rsid w:val="003B78AB"/>
    <w:rsid w:val="003C0B41"/>
    <w:rsid w:val="003C0FEE"/>
    <w:rsid w:val="003C1B6A"/>
    <w:rsid w:val="003C1B7F"/>
    <w:rsid w:val="003C3CBF"/>
    <w:rsid w:val="003C6093"/>
    <w:rsid w:val="003C6B8D"/>
    <w:rsid w:val="003C6ED8"/>
    <w:rsid w:val="003C716B"/>
    <w:rsid w:val="003C776C"/>
    <w:rsid w:val="003D08DF"/>
    <w:rsid w:val="003D0A77"/>
    <w:rsid w:val="003D0BDF"/>
    <w:rsid w:val="003D0C82"/>
    <w:rsid w:val="003D1D1F"/>
    <w:rsid w:val="003D3517"/>
    <w:rsid w:val="003D734D"/>
    <w:rsid w:val="003E0E40"/>
    <w:rsid w:val="003E12FB"/>
    <w:rsid w:val="003E14DA"/>
    <w:rsid w:val="003E2007"/>
    <w:rsid w:val="003E32B7"/>
    <w:rsid w:val="003E5925"/>
    <w:rsid w:val="003F0960"/>
    <w:rsid w:val="003F16B7"/>
    <w:rsid w:val="003F3D03"/>
    <w:rsid w:val="003F3D28"/>
    <w:rsid w:val="003F61F9"/>
    <w:rsid w:val="003F62B6"/>
    <w:rsid w:val="003F6482"/>
    <w:rsid w:val="003F68D7"/>
    <w:rsid w:val="003F76C1"/>
    <w:rsid w:val="003F7A53"/>
    <w:rsid w:val="00400E4B"/>
    <w:rsid w:val="004015F7"/>
    <w:rsid w:val="00401ACA"/>
    <w:rsid w:val="00403B03"/>
    <w:rsid w:val="004042A2"/>
    <w:rsid w:val="00405B34"/>
    <w:rsid w:val="00405ED7"/>
    <w:rsid w:val="0040630E"/>
    <w:rsid w:val="00406433"/>
    <w:rsid w:val="00406F37"/>
    <w:rsid w:val="00407B3E"/>
    <w:rsid w:val="00410767"/>
    <w:rsid w:val="00412B3E"/>
    <w:rsid w:val="00412F37"/>
    <w:rsid w:val="00414648"/>
    <w:rsid w:val="00415BBF"/>
    <w:rsid w:val="00417842"/>
    <w:rsid w:val="00422661"/>
    <w:rsid w:val="00422663"/>
    <w:rsid w:val="00423016"/>
    <w:rsid w:val="00425D34"/>
    <w:rsid w:val="00426CCC"/>
    <w:rsid w:val="004278D4"/>
    <w:rsid w:val="00427F4D"/>
    <w:rsid w:val="004301DE"/>
    <w:rsid w:val="00431337"/>
    <w:rsid w:val="00433630"/>
    <w:rsid w:val="00434979"/>
    <w:rsid w:val="00435C75"/>
    <w:rsid w:val="004409A1"/>
    <w:rsid w:val="00440A35"/>
    <w:rsid w:val="00440E7D"/>
    <w:rsid w:val="00441357"/>
    <w:rsid w:val="00441DCF"/>
    <w:rsid w:val="004432C6"/>
    <w:rsid w:val="004436FA"/>
    <w:rsid w:val="00443BBB"/>
    <w:rsid w:val="0044425C"/>
    <w:rsid w:val="004443AC"/>
    <w:rsid w:val="0044749B"/>
    <w:rsid w:val="00447A9A"/>
    <w:rsid w:val="00450CA5"/>
    <w:rsid w:val="00451EDE"/>
    <w:rsid w:val="004521B6"/>
    <w:rsid w:val="00454931"/>
    <w:rsid w:val="00457028"/>
    <w:rsid w:val="004573E5"/>
    <w:rsid w:val="00461173"/>
    <w:rsid w:val="00463838"/>
    <w:rsid w:val="00463B4C"/>
    <w:rsid w:val="004645DD"/>
    <w:rsid w:val="00464A24"/>
    <w:rsid w:val="0046510E"/>
    <w:rsid w:val="004668EC"/>
    <w:rsid w:val="004716A8"/>
    <w:rsid w:val="00472083"/>
    <w:rsid w:val="00472AE1"/>
    <w:rsid w:val="00473CAE"/>
    <w:rsid w:val="0047503F"/>
    <w:rsid w:val="00475892"/>
    <w:rsid w:val="00476B7D"/>
    <w:rsid w:val="00480378"/>
    <w:rsid w:val="00481927"/>
    <w:rsid w:val="0048372A"/>
    <w:rsid w:val="00484A4E"/>
    <w:rsid w:val="00486AD6"/>
    <w:rsid w:val="0049001D"/>
    <w:rsid w:val="004909FF"/>
    <w:rsid w:val="00490BA7"/>
    <w:rsid w:val="00493078"/>
    <w:rsid w:val="00493922"/>
    <w:rsid w:val="00494137"/>
    <w:rsid w:val="00494409"/>
    <w:rsid w:val="00494416"/>
    <w:rsid w:val="00495941"/>
    <w:rsid w:val="004960BF"/>
    <w:rsid w:val="004960F0"/>
    <w:rsid w:val="00496744"/>
    <w:rsid w:val="0049707D"/>
    <w:rsid w:val="0049722F"/>
    <w:rsid w:val="004A01B0"/>
    <w:rsid w:val="004A02F7"/>
    <w:rsid w:val="004A0A57"/>
    <w:rsid w:val="004A25EC"/>
    <w:rsid w:val="004A2D76"/>
    <w:rsid w:val="004A51A2"/>
    <w:rsid w:val="004A561C"/>
    <w:rsid w:val="004A69AA"/>
    <w:rsid w:val="004A7FEE"/>
    <w:rsid w:val="004B0804"/>
    <w:rsid w:val="004B119A"/>
    <w:rsid w:val="004B1828"/>
    <w:rsid w:val="004B1A50"/>
    <w:rsid w:val="004B2127"/>
    <w:rsid w:val="004B3DA5"/>
    <w:rsid w:val="004B4B37"/>
    <w:rsid w:val="004B4EF0"/>
    <w:rsid w:val="004B5677"/>
    <w:rsid w:val="004B632F"/>
    <w:rsid w:val="004B7025"/>
    <w:rsid w:val="004C1493"/>
    <w:rsid w:val="004C3304"/>
    <w:rsid w:val="004C41C4"/>
    <w:rsid w:val="004C5396"/>
    <w:rsid w:val="004C6C5D"/>
    <w:rsid w:val="004C781E"/>
    <w:rsid w:val="004D0A49"/>
    <w:rsid w:val="004D29F3"/>
    <w:rsid w:val="004D3C53"/>
    <w:rsid w:val="004D425E"/>
    <w:rsid w:val="004D52A2"/>
    <w:rsid w:val="004D622D"/>
    <w:rsid w:val="004D656D"/>
    <w:rsid w:val="004D65CF"/>
    <w:rsid w:val="004D663F"/>
    <w:rsid w:val="004D664C"/>
    <w:rsid w:val="004D78A6"/>
    <w:rsid w:val="004E1970"/>
    <w:rsid w:val="004E19B3"/>
    <w:rsid w:val="004E287E"/>
    <w:rsid w:val="004E3CDE"/>
    <w:rsid w:val="004E477E"/>
    <w:rsid w:val="004E5F36"/>
    <w:rsid w:val="004E6C6B"/>
    <w:rsid w:val="004E7D86"/>
    <w:rsid w:val="004E7FD8"/>
    <w:rsid w:val="004F0615"/>
    <w:rsid w:val="004F0D2F"/>
    <w:rsid w:val="004F12DB"/>
    <w:rsid w:val="004F1CD3"/>
    <w:rsid w:val="004F2219"/>
    <w:rsid w:val="004F3083"/>
    <w:rsid w:val="004F537C"/>
    <w:rsid w:val="004F6F80"/>
    <w:rsid w:val="004F7E19"/>
    <w:rsid w:val="004F7EE8"/>
    <w:rsid w:val="00502B0A"/>
    <w:rsid w:val="00503CA1"/>
    <w:rsid w:val="005040E8"/>
    <w:rsid w:val="005047D1"/>
    <w:rsid w:val="00504925"/>
    <w:rsid w:val="00504A8A"/>
    <w:rsid w:val="00505566"/>
    <w:rsid w:val="005105C6"/>
    <w:rsid w:val="00510C01"/>
    <w:rsid w:val="00511BC7"/>
    <w:rsid w:val="005128DF"/>
    <w:rsid w:val="00514D89"/>
    <w:rsid w:val="0051727E"/>
    <w:rsid w:val="00517976"/>
    <w:rsid w:val="00517FA7"/>
    <w:rsid w:val="005209CC"/>
    <w:rsid w:val="005216D4"/>
    <w:rsid w:val="005236D2"/>
    <w:rsid w:val="005240AB"/>
    <w:rsid w:val="00524E67"/>
    <w:rsid w:val="0053026C"/>
    <w:rsid w:val="0053122A"/>
    <w:rsid w:val="005323E0"/>
    <w:rsid w:val="0053476F"/>
    <w:rsid w:val="00534869"/>
    <w:rsid w:val="00534BDC"/>
    <w:rsid w:val="00536FF0"/>
    <w:rsid w:val="0053749D"/>
    <w:rsid w:val="00537A95"/>
    <w:rsid w:val="00540904"/>
    <w:rsid w:val="0054133C"/>
    <w:rsid w:val="005413FB"/>
    <w:rsid w:val="005426F0"/>
    <w:rsid w:val="00542C85"/>
    <w:rsid w:val="00542CA8"/>
    <w:rsid w:val="00543F09"/>
    <w:rsid w:val="00546FD0"/>
    <w:rsid w:val="005509A9"/>
    <w:rsid w:val="00550D49"/>
    <w:rsid w:val="00551048"/>
    <w:rsid w:val="00552B2A"/>
    <w:rsid w:val="0055305B"/>
    <w:rsid w:val="00553C6F"/>
    <w:rsid w:val="00553F16"/>
    <w:rsid w:val="00555EDC"/>
    <w:rsid w:val="00556219"/>
    <w:rsid w:val="005563D4"/>
    <w:rsid w:val="005565CE"/>
    <w:rsid w:val="0055779F"/>
    <w:rsid w:val="00560505"/>
    <w:rsid w:val="00560646"/>
    <w:rsid w:val="00560DFB"/>
    <w:rsid w:val="005617E6"/>
    <w:rsid w:val="00562434"/>
    <w:rsid w:val="00563144"/>
    <w:rsid w:val="00564EEB"/>
    <w:rsid w:val="0056511F"/>
    <w:rsid w:val="005651BC"/>
    <w:rsid w:val="00565737"/>
    <w:rsid w:val="005665DA"/>
    <w:rsid w:val="00567E96"/>
    <w:rsid w:val="00570147"/>
    <w:rsid w:val="00570855"/>
    <w:rsid w:val="005725CC"/>
    <w:rsid w:val="00572FB5"/>
    <w:rsid w:val="00573610"/>
    <w:rsid w:val="005744EB"/>
    <w:rsid w:val="005756FD"/>
    <w:rsid w:val="00576BB9"/>
    <w:rsid w:val="00577A13"/>
    <w:rsid w:val="00577BB4"/>
    <w:rsid w:val="00582968"/>
    <w:rsid w:val="005830DF"/>
    <w:rsid w:val="005836C9"/>
    <w:rsid w:val="00583F33"/>
    <w:rsid w:val="00584908"/>
    <w:rsid w:val="00585B6F"/>
    <w:rsid w:val="005860CD"/>
    <w:rsid w:val="005867DA"/>
    <w:rsid w:val="00587698"/>
    <w:rsid w:val="005902B8"/>
    <w:rsid w:val="00590920"/>
    <w:rsid w:val="005909ED"/>
    <w:rsid w:val="00590EAD"/>
    <w:rsid w:val="00591DAA"/>
    <w:rsid w:val="00594CE9"/>
    <w:rsid w:val="0059525E"/>
    <w:rsid w:val="00596D74"/>
    <w:rsid w:val="005971E5"/>
    <w:rsid w:val="00597630"/>
    <w:rsid w:val="005A2BCC"/>
    <w:rsid w:val="005A4658"/>
    <w:rsid w:val="005B005B"/>
    <w:rsid w:val="005B021E"/>
    <w:rsid w:val="005B4A71"/>
    <w:rsid w:val="005B6743"/>
    <w:rsid w:val="005C20B2"/>
    <w:rsid w:val="005C219F"/>
    <w:rsid w:val="005C3415"/>
    <w:rsid w:val="005C3AA2"/>
    <w:rsid w:val="005C3C85"/>
    <w:rsid w:val="005C6AD7"/>
    <w:rsid w:val="005C704C"/>
    <w:rsid w:val="005C7AB5"/>
    <w:rsid w:val="005C7CAE"/>
    <w:rsid w:val="005C7D22"/>
    <w:rsid w:val="005D0181"/>
    <w:rsid w:val="005D2D97"/>
    <w:rsid w:val="005D3824"/>
    <w:rsid w:val="005D474C"/>
    <w:rsid w:val="005D72AA"/>
    <w:rsid w:val="005D7F8A"/>
    <w:rsid w:val="005E24B0"/>
    <w:rsid w:val="005E4945"/>
    <w:rsid w:val="005E6072"/>
    <w:rsid w:val="005F0656"/>
    <w:rsid w:val="005F0F3D"/>
    <w:rsid w:val="005F129D"/>
    <w:rsid w:val="005F26C7"/>
    <w:rsid w:val="005F2EB0"/>
    <w:rsid w:val="005F362A"/>
    <w:rsid w:val="005F4018"/>
    <w:rsid w:val="005F7155"/>
    <w:rsid w:val="005F76FF"/>
    <w:rsid w:val="005F78CC"/>
    <w:rsid w:val="005F7C36"/>
    <w:rsid w:val="00601D1A"/>
    <w:rsid w:val="00602161"/>
    <w:rsid w:val="0060370E"/>
    <w:rsid w:val="0060394E"/>
    <w:rsid w:val="006046AA"/>
    <w:rsid w:val="0060639E"/>
    <w:rsid w:val="00606CC4"/>
    <w:rsid w:val="00607599"/>
    <w:rsid w:val="00610748"/>
    <w:rsid w:val="00611A69"/>
    <w:rsid w:val="006125AA"/>
    <w:rsid w:val="00613825"/>
    <w:rsid w:val="0061484A"/>
    <w:rsid w:val="006153E0"/>
    <w:rsid w:val="0062042D"/>
    <w:rsid w:val="006207BC"/>
    <w:rsid w:val="00620CD2"/>
    <w:rsid w:val="00621206"/>
    <w:rsid w:val="006218E2"/>
    <w:rsid w:val="006223DA"/>
    <w:rsid w:val="00622E87"/>
    <w:rsid w:val="006232B3"/>
    <w:rsid w:val="00625AD3"/>
    <w:rsid w:val="00625AE7"/>
    <w:rsid w:val="00625F79"/>
    <w:rsid w:val="00626793"/>
    <w:rsid w:val="00631226"/>
    <w:rsid w:val="006336E5"/>
    <w:rsid w:val="006341C0"/>
    <w:rsid w:val="006343C6"/>
    <w:rsid w:val="00635F88"/>
    <w:rsid w:val="00636C9A"/>
    <w:rsid w:val="00637822"/>
    <w:rsid w:val="00637BD1"/>
    <w:rsid w:val="0064029F"/>
    <w:rsid w:val="00640327"/>
    <w:rsid w:val="00640893"/>
    <w:rsid w:val="006437B9"/>
    <w:rsid w:val="006442FA"/>
    <w:rsid w:val="00645D70"/>
    <w:rsid w:val="0064699C"/>
    <w:rsid w:val="00647C30"/>
    <w:rsid w:val="00651169"/>
    <w:rsid w:val="00651735"/>
    <w:rsid w:val="00652A24"/>
    <w:rsid w:val="00653310"/>
    <w:rsid w:val="00654603"/>
    <w:rsid w:val="00655656"/>
    <w:rsid w:val="00655E0F"/>
    <w:rsid w:val="00656480"/>
    <w:rsid w:val="0065728E"/>
    <w:rsid w:val="006608F8"/>
    <w:rsid w:val="0066131E"/>
    <w:rsid w:val="00664CE7"/>
    <w:rsid w:val="00665C6E"/>
    <w:rsid w:val="00665DBA"/>
    <w:rsid w:val="00665F7D"/>
    <w:rsid w:val="00666BB7"/>
    <w:rsid w:val="006701FF"/>
    <w:rsid w:val="0067020F"/>
    <w:rsid w:val="006710E5"/>
    <w:rsid w:val="0067166C"/>
    <w:rsid w:val="00672184"/>
    <w:rsid w:val="00672675"/>
    <w:rsid w:val="0067408E"/>
    <w:rsid w:val="006754D0"/>
    <w:rsid w:val="006762C0"/>
    <w:rsid w:val="00676E8A"/>
    <w:rsid w:val="00681037"/>
    <w:rsid w:val="00681391"/>
    <w:rsid w:val="00681DDE"/>
    <w:rsid w:val="006827C0"/>
    <w:rsid w:val="006830C8"/>
    <w:rsid w:val="0068321C"/>
    <w:rsid w:val="00683896"/>
    <w:rsid w:val="00683AED"/>
    <w:rsid w:val="00683DA1"/>
    <w:rsid w:val="00686B73"/>
    <w:rsid w:val="00687241"/>
    <w:rsid w:val="00687E7A"/>
    <w:rsid w:val="0069031B"/>
    <w:rsid w:val="006905BE"/>
    <w:rsid w:val="00691D01"/>
    <w:rsid w:val="00692638"/>
    <w:rsid w:val="00692793"/>
    <w:rsid w:val="0069311C"/>
    <w:rsid w:val="006941D5"/>
    <w:rsid w:val="00696688"/>
    <w:rsid w:val="006979FC"/>
    <w:rsid w:val="00697DF0"/>
    <w:rsid w:val="006A03C8"/>
    <w:rsid w:val="006A1199"/>
    <w:rsid w:val="006A153D"/>
    <w:rsid w:val="006A20BB"/>
    <w:rsid w:val="006A3BF1"/>
    <w:rsid w:val="006A43A4"/>
    <w:rsid w:val="006A6F88"/>
    <w:rsid w:val="006A7BA9"/>
    <w:rsid w:val="006B442C"/>
    <w:rsid w:val="006B5687"/>
    <w:rsid w:val="006B588A"/>
    <w:rsid w:val="006B7621"/>
    <w:rsid w:val="006B7A20"/>
    <w:rsid w:val="006C1761"/>
    <w:rsid w:val="006C19FE"/>
    <w:rsid w:val="006C2866"/>
    <w:rsid w:val="006C365A"/>
    <w:rsid w:val="006C453A"/>
    <w:rsid w:val="006C6226"/>
    <w:rsid w:val="006D0295"/>
    <w:rsid w:val="006D057F"/>
    <w:rsid w:val="006D0929"/>
    <w:rsid w:val="006D0B7B"/>
    <w:rsid w:val="006D0E64"/>
    <w:rsid w:val="006D2343"/>
    <w:rsid w:val="006D2E6E"/>
    <w:rsid w:val="006D2E88"/>
    <w:rsid w:val="006D3408"/>
    <w:rsid w:val="006D3462"/>
    <w:rsid w:val="006D6A52"/>
    <w:rsid w:val="006E007C"/>
    <w:rsid w:val="006E0251"/>
    <w:rsid w:val="006E09BF"/>
    <w:rsid w:val="006E337C"/>
    <w:rsid w:val="006E4A5E"/>
    <w:rsid w:val="006E4F54"/>
    <w:rsid w:val="006E54E6"/>
    <w:rsid w:val="006E6C48"/>
    <w:rsid w:val="006F1CD0"/>
    <w:rsid w:val="006F2FA5"/>
    <w:rsid w:val="006F3C0E"/>
    <w:rsid w:val="006F3E55"/>
    <w:rsid w:val="006F4C69"/>
    <w:rsid w:val="006F5828"/>
    <w:rsid w:val="006F618A"/>
    <w:rsid w:val="006F7061"/>
    <w:rsid w:val="0070069F"/>
    <w:rsid w:val="00700884"/>
    <w:rsid w:val="007009F6"/>
    <w:rsid w:val="007026A9"/>
    <w:rsid w:val="0070392E"/>
    <w:rsid w:val="0070605D"/>
    <w:rsid w:val="00706634"/>
    <w:rsid w:val="007066E5"/>
    <w:rsid w:val="00707FE5"/>
    <w:rsid w:val="007105E6"/>
    <w:rsid w:val="00713C11"/>
    <w:rsid w:val="00714E28"/>
    <w:rsid w:val="0071532C"/>
    <w:rsid w:val="007166E6"/>
    <w:rsid w:val="007167E7"/>
    <w:rsid w:val="0071795F"/>
    <w:rsid w:val="007207AB"/>
    <w:rsid w:val="00722EB3"/>
    <w:rsid w:val="00723B3D"/>
    <w:rsid w:val="0072578E"/>
    <w:rsid w:val="007267B5"/>
    <w:rsid w:val="0073249E"/>
    <w:rsid w:val="00732DCB"/>
    <w:rsid w:val="00733115"/>
    <w:rsid w:val="007335F5"/>
    <w:rsid w:val="0073441A"/>
    <w:rsid w:val="00734930"/>
    <w:rsid w:val="00734D46"/>
    <w:rsid w:val="00735481"/>
    <w:rsid w:val="00737863"/>
    <w:rsid w:val="007401F6"/>
    <w:rsid w:val="00740E6B"/>
    <w:rsid w:val="0074182A"/>
    <w:rsid w:val="00741FD0"/>
    <w:rsid w:val="0074214A"/>
    <w:rsid w:val="00742D97"/>
    <w:rsid w:val="00743827"/>
    <w:rsid w:val="00744251"/>
    <w:rsid w:val="0074442B"/>
    <w:rsid w:val="00745790"/>
    <w:rsid w:val="007459A7"/>
    <w:rsid w:val="00746245"/>
    <w:rsid w:val="00747822"/>
    <w:rsid w:val="007500A9"/>
    <w:rsid w:val="007503D4"/>
    <w:rsid w:val="00750699"/>
    <w:rsid w:val="007510BB"/>
    <w:rsid w:val="00751710"/>
    <w:rsid w:val="00752BB6"/>
    <w:rsid w:val="007531C4"/>
    <w:rsid w:val="007550F8"/>
    <w:rsid w:val="007552E5"/>
    <w:rsid w:val="007552F1"/>
    <w:rsid w:val="00755F32"/>
    <w:rsid w:val="00756A06"/>
    <w:rsid w:val="007575D9"/>
    <w:rsid w:val="00757FF3"/>
    <w:rsid w:val="007602E2"/>
    <w:rsid w:val="00761385"/>
    <w:rsid w:val="00762865"/>
    <w:rsid w:val="007629C2"/>
    <w:rsid w:val="007643C0"/>
    <w:rsid w:val="00764B79"/>
    <w:rsid w:val="00764F3A"/>
    <w:rsid w:val="0076671D"/>
    <w:rsid w:val="007671D5"/>
    <w:rsid w:val="00767D59"/>
    <w:rsid w:val="00771F1B"/>
    <w:rsid w:val="00772815"/>
    <w:rsid w:val="00773C80"/>
    <w:rsid w:val="00780441"/>
    <w:rsid w:val="00781150"/>
    <w:rsid w:val="00782A58"/>
    <w:rsid w:val="0078640B"/>
    <w:rsid w:val="00786965"/>
    <w:rsid w:val="007870FD"/>
    <w:rsid w:val="00790725"/>
    <w:rsid w:val="00790B27"/>
    <w:rsid w:val="00790FFE"/>
    <w:rsid w:val="00791929"/>
    <w:rsid w:val="0079256E"/>
    <w:rsid w:val="00792A14"/>
    <w:rsid w:val="00793A0E"/>
    <w:rsid w:val="00793C88"/>
    <w:rsid w:val="00794093"/>
    <w:rsid w:val="00794EB2"/>
    <w:rsid w:val="00794EF0"/>
    <w:rsid w:val="00795915"/>
    <w:rsid w:val="0079615A"/>
    <w:rsid w:val="00796173"/>
    <w:rsid w:val="00796E17"/>
    <w:rsid w:val="00797158"/>
    <w:rsid w:val="0079769E"/>
    <w:rsid w:val="007A1DAF"/>
    <w:rsid w:val="007A206E"/>
    <w:rsid w:val="007A4779"/>
    <w:rsid w:val="007A4969"/>
    <w:rsid w:val="007A51B6"/>
    <w:rsid w:val="007A5220"/>
    <w:rsid w:val="007A528E"/>
    <w:rsid w:val="007A747B"/>
    <w:rsid w:val="007A76F7"/>
    <w:rsid w:val="007B0508"/>
    <w:rsid w:val="007B0AFF"/>
    <w:rsid w:val="007B19A2"/>
    <w:rsid w:val="007B208F"/>
    <w:rsid w:val="007B343F"/>
    <w:rsid w:val="007B34CC"/>
    <w:rsid w:val="007B45B5"/>
    <w:rsid w:val="007B494F"/>
    <w:rsid w:val="007B6E69"/>
    <w:rsid w:val="007B7DF9"/>
    <w:rsid w:val="007B7E01"/>
    <w:rsid w:val="007C1014"/>
    <w:rsid w:val="007C2B69"/>
    <w:rsid w:val="007C341F"/>
    <w:rsid w:val="007C3656"/>
    <w:rsid w:val="007C58F8"/>
    <w:rsid w:val="007C63C9"/>
    <w:rsid w:val="007C64B4"/>
    <w:rsid w:val="007C7935"/>
    <w:rsid w:val="007D46BF"/>
    <w:rsid w:val="007D5C9F"/>
    <w:rsid w:val="007D6429"/>
    <w:rsid w:val="007D64EE"/>
    <w:rsid w:val="007D6936"/>
    <w:rsid w:val="007D715F"/>
    <w:rsid w:val="007E051F"/>
    <w:rsid w:val="007E119C"/>
    <w:rsid w:val="007E36F5"/>
    <w:rsid w:val="007E3ECF"/>
    <w:rsid w:val="007E7B27"/>
    <w:rsid w:val="007F1132"/>
    <w:rsid w:val="007F17EC"/>
    <w:rsid w:val="007F212D"/>
    <w:rsid w:val="007F234C"/>
    <w:rsid w:val="007F29B2"/>
    <w:rsid w:val="007F338E"/>
    <w:rsid w:val="007F3EE5"/>
    <w:rsid w:val="007F4D9F"/>
    <w:rsid w:val="007F5241"/>
    <w:rsid w:val="007F676A"/>
    <w:rsid w:val="007F710D"/>
    <w:rsid w:val="0080075D"/>
    <w:rsid w:val="00800C63"/>
    <w:rsid w:val="0080130B"/>
    <w:rsid w:val="00803747"/>
    <w:rsid w:val="00803974"/>
    <w:rsid w:val="00805D22"/>
    <w:rsid w:val="00810336"/>
    <w:rsid w:val="00810DD7"/>
    <w:rsid w:val="008124D8"/>
    <w:rsid w:val="00812B6E"/>
    <w:rsid w:val="00813006"/>
    <w:rsid w:val="008134AD"/>
    <w:rsid w:val="00813EAB"/>
    <w:rsid w:val="0081620C"/>
    <w:rsid w:val="008169D9"/>
    <w:rsid w:val="008176B6"/>
    <w:rsid w:val="008177CC"/>
    <w:rsid w:val="00820957"/>
    <w:rsid w:val="00821695"/>
    <w:rsid w:val="00823AC8"/>
    <w:rsid w:val="0082441F"/>
    <w:rsid w:val="0082477E"/>
    <w:rsid w:val="00824F89"/>
    <w:rsid w:val="008319DB"/>
    <w:rsid w:val="00833242"/>
    <w:rsid w:val="0083328C"/>
    <w:rsid w:val="00835AEF"/>
    <w:rsid w:val="0083618D"/>
    <w:rsid w:val="008368B8"/>
    <w:rsid w:val="00836A98"/>
    <w:rsid w:val="0084063E"/>
    <w:rsid w:val="00841046"/>
    <w:rsid w:val="00841109"/>
    <w:rsid w:val="008420DC"/>
    <w:rsid w:val="00842A93"/>
    <w:rsid w:val="008436F3"/>
    <w:rsid w:val="008446E3"/>
    <w:rsid w:val="008447DC"/>
    <w:rsid w:val="00845996"/>
    <w:rsid w:val="00845A49"/>
    <w:rsid w:val="008508E5"/>
    <w:rsid w:val="00852167"/>
    <w:rsid w:val="008521E1"/>
    <w:rsid w:val="008529C3"/>
    <w:rsid w:val="00854F65"/>
    <w:rsid w:val="00855644"/>
    <w:rsid w:val="00855D4D"/>
    <w:rsid w:val="0085679B"/>
    <w:rsid w:val="00856ED5"/>
    <w:rsid w:val="00856F61"/>
    <w:rsid w:val="0086077C"/>
    <w:rsid w:val="00860F7A"/>
    <w:rsid w:val="008614AA"/>
    <w:rsid w:val="008625C9"/>
    <w:rsid w:val="008642A3"/>
    <w:rsid w:val="00864512"/>
    <w:rsid w:val="00864897"/>
    <w:rsid w:val="008675CF"/>
    <w:rsid w:val="008677B9"/>
    <w:rsid w:val="00870973"/>
    <w:rsid w:val="00871C10"/>
    <w:rsid w:val="0087409F"/>
    <w:rsid w:val="0087420E"/>
    <w:rsid w:val="00875062"/>
    <w:rsid w:val="008752B0"/>
    <w:rsid w:val="00875368"/>
    <w:rsid w:val="0087576D"/>
    <w:rsid w:val="00876F3F"/>
    <w:rsid w:val="00877053"/>
    <w:rsid w:val="00877D43"/>
    <w:rsid w:val="00881726"/>
    <w:rsid w:val="008842B7"/>
    <w:rsid w:val="00884E27"/>
    <w:rsid w:val="00885032"/>
    <w:rsid w:val="008855DC"/>
    <w:rsid w:val="00885D98"/>
    <w:rsid w:val="008869EC"/>
    <w:rsid w:val="00887CB8"/>
    <w:rsid w:val="00890A64"/>
    <w:rsid w:val="00890C72"/>
    <w:rsid w:val="00891386"/>
    <w:rsid w:val="00892ABD"/>
    <w:rsid w:val="00892D8C"/>
    <w:rsid w:val="008932C7"/>
    <w:rsid w:val="00894686"/>
    <w:rsid w:val="00895A81"/>
    <w:rsid w:val="0089616A"/>
    <w:rsid w:val="008966A4"/>
    <w:rsid w:val="00896F6E"/>
    <w:rsid w:val="008A0060"/>
    <w:rsid w:val="008A0456"/>
    <w:rsid w:val="008A104D"/>
    <w:rsid w:val="008A1DB3"/>
    <w:rsid w:val="008A2527"/>
    <w:rsid w:val="008A3311"/>
    <w:rsid w:val="008A392D"/>
    <w:rsid w:val="008A3B35"/>
    <w:rsid w:val="008A3D6D"/>
    <w:rsid w:val="008A4374"/>
    <w:rsid w:val="008A47A8"/>
    <w:rsid w:val="008A5002"/>
    <w:rsid w:val="008A62CB"/>
    <w:rsid w:val="008A73C5"/>
    <w:rsid w:val="008A7A82"/>
    <w:rsid w:val="008B00E5"/>
    <w:rsid w:val="008B17F1"/>
    <w:rsid w:val="008B1DFF"/>
    <w:rsid w:val="008B2C54"/>
    <w:rsid w:val="008B2C65"/>
    <w:rsid w:val="008B366F"/>
    <w:rsid w:val="008B50CB"/>
    <w:rsid w:val="008B6E0B"/>
    <w:rsid w:val="008C115B"/>
    <w:rsid w:val="008C1A24"/>
    <w:rsid w:val="008C2A4F"/>
    <w:rsid w:val="008C3986"/>
    <w:rsid w:val="008C3E73"/>
    <w:rsid w:val="008C5580"/>
    <w:rsid w:val="008C5C2B"/>
    <w:rsid w:val="008C638A"/>
    <w:rsid w:val="008C75C4"/>
    <w:rsid w:val="008D1126"/>
    <w:rsid w:val="008D21FB"/>
    <w:rsid w:val="008D328B"/>
    <w:rsid w:val="008D4797"/>
    <w:rsid w:val="008D6255"/>
    <w:rsid w:val="008D6BF1"/>
    <w:rsid w:val="008D784C"/>
    <w:rsid w:val="008E2D8D"/>
    <w:rsid w:val="008E351C"/>
    <w:rsid w:val="008E3A20"/>
    <w:rsid w:val="008E515C"/>
    <w:rsid w:val="008E758E"/>
    <w:rsid w:val="008F0636"/>
    <w:rsid w:val="008F06A3"/>
    <w:rsid w:val="008F1BE7"/>
    <w:rsid w:val="008F27CE"/>
    <w:rsid w:val="008F3555"/>
    <w:rsid w:val="008F3E7E"/>
    <w:rsid w:val="008F4032"/>
    <w:rsid w:val="008F58F0"/>
    <w:rsid w:val="00900F3A"/>
    <w:rsid w:val="00901156"/>
    <w:rsid w:val="009011B2"/>
    <w:rsid w:val="009013BF"/>
    <w:rsid w:val="00902B46"/>
    <w:rsid w:val="00903033"/>
    <w:rsid w:val="00904640"/>
    <w:rsid w:val="0090479E"/>
    <w:rsid w:val="00904856"/>
    <w:rsid w:val="009056B0"/>
    <w:rsid w:val="009060FD"/>
    <w:rsid w:val="009067DC"/>
    <w:rsid w:val="0090737E"/>
    <w:rsid w:val="00907566"/>
    <w:rsid w:val="00907FDD"/>
    <w:rsid w:val="00910278"/>
    <w:rsid w:val="00910D23"/>
    <w:rsid w:val="00911BCB"/>
    <w:rsid w:val="00912381"/>
    <w:rsid w:val="00912C8F"/>
    <w:rsid w:val="00913871"/>
    <w:rsid w:val="0091401C"/>
    <w:rsid w:val="00915FAE"/>
    <w:rsid w:val="0091658C"/>
    <w:rsid w:val="00916661"/>
    <w:rsid w:val="00916D27"/>
    <w:rsid w:val="009171C2"/>
    <w:rsid w:val="009172E9"/>
    <w:rsid w:val="00917681"/>
    <w:rsid w:val="00920107"/>
    <w:rsid w:val="00920C24"/>
    <w:rsid w:val="009237E4"/>
    <w:rsid w:val="00923B80"/>
    <w:rsid w:val="009241C2"/>
    <w:rsid w:val="0092440C"/>
    <w:rsid w:val="0092452B"/>
    <w:rsid w:val="00925766"/>
    <w:rsid w:val="009274E0"/>
    <w:rsid w:val="00927F33"/>
    <w:rsid w:val="0093315F"/>
    <w:rsid w:val="0093378C"/>
    <w:rsid w:val="009337F1"/>
    <w:rsid w:val="00933E2E"/>
    <w:rsid w:val="0093683C"/>
    <w:rsid w:val="00936F34"/>
    <w:rsid w:val="00937203"/>
    <w:rsid w:val="00937DF3"/>
    <w:rsid w:val="00940148"/>
    <w:rsid w:val="00940FDD"/>
    <w:rsid w:val="00941587"/>
    <w:rsid w:val="00941590"/>
    <w:rsid w:val="0094186A"/>
    <w:rsid w:val="009426D5"/>
    <w:rsid w:val="009426ED"/>
    <w:rsid w:val="00942F89"/>
    <w:rsid w:val="00945D7B"/>
    <w:rsid w:val="00946CA7"/>
    <w:rsid w:val="00947B2A"/>
    <w:rsid w:val="009510E5"/>
    <w:rsid w:val="00951997"/>
    <w:rsid w:val="009520D6"/>
    <w:rsid w:val="0095355A"/>
    <w:rsid w:val="009549DA"/>
    <w:rsid w:val="00956F6D"/>
    <w:rsid w:val="009578C5"/>
    <w:rsid w:val="00957A10"/>
    <w:rsid w:val="0096052C"/>
    <w:rsid w:val="00961A28"/>
    <w:rsid w:val="00962051"/>
    <w:rsid w:val="009628EB"/>
    <w:rsid w:val="00963229"/>
    <w:rsid w:val="00963A5A"/>
    <w:rsid w:val="00964B06"/>
    <w:rsid w:val="00965073"/>
    <w:rsid w:val="009662BF"/>
    <w:rsid w:val="00966902"/>
    <w:rsid w:val="00967708"/>
    <w:rsid w:val="00970154"/>
    <w:rsid w:val="00970C51"/>
    <w:rsid w:val="00973364"/>
    <w:rsid w:val="0097472E"/>
    <w:rsid w:val="009775C9"/>
    <w:rsid w:val="00977B22"/>
    <w:rsid w:val="009807FD"/>
    <w:rsid w:val="00981524"/>
    <w:rsid w:val="009825F5"/>
    <w:rsid w:val="00982638"/>
    <w:rsid w:val="00983147"/>
    <w:rsid w:val="00992AC2"/>
    <w:rsid w:val="00992CCD"/>
    <w:rsid w:val="00992EB3"/>
    <w:rsid w:val="009944A6"/>
    <w:rsid w:val="009964FC"/>
    <w:rsid w:val="009967D5"/>
    <w:rsid w:val="0099794C"/>
    <w:rsid w:val="009A1114"/>
    <w:rsid w:val="009A1A69"/>
    <w:rsid w:val="009A1D47"/>
    <w:rsid w:val="009A3369"/>
    <w:rsid w:val="009A43F1"/>
    <w:rsid w:val="009A4E05"/>
    <w:rsid w:val="009A6914"/>
    <w:rsid w:val="009A6C3C"/>
    <w:rsid w:val="009A6C75"/>
    <w:rsid w:val="009A7647"/>
    <w:rsid w:val="009A7D62"/>
    <w:rsid w:val="009B1D66"/>
    <w:rsid w:val="009B28AE"/>
    <w:rsid w:val="009B2EDB"/>
    <w:rsid w:val="009B3B9F"/>
    <w:rsid w:val="009B594E"/>
    <w:rsid w:val="009B61D6"/>
    <w:rsid w:val="009B745A"/>
    <w:rsid w:val="009B7E27"/>
    <w:rsid w:val="009C0D3A"/>
    <w:rsid w:val="009C1BC3"/>
    <w:rsid w:val="009C3351"/>
    <w:rsid w:val="009C53C1"/>
    <w:rsid w:val="009C5AFC"/>
    <w:rsid w:val="009C6AFB"/>
    <w:rsid w:val="009D09C6"/>
    <w:rsid w:val="009D2043"/>
    <w:rsid w:val="009D5A6A"/>
    <w:rsid w:val="009D5D79"/>
    <w:rsid w:val="009D61EF"/>
    <w:rsid w:val="009D651A"/>
    <w:rsid w:val="009D6922"/>
    <w:rsid w:val="009D727A"/>
    <w:rsid w:val="009E12EB"/>
    <w:rsid w:val="009E2237"/>
    <w:rsid w:val="009E277E"/>
    <w:rsid w:val="009E6663"/>
    <w:rsid w:val="009F0C75"/>
    <w:rsid w:val="009F2010"/>
    <w:rsid w:val="009F3A29"/>
    <w:rsid w:val="009F42A4"/>
    <w:rsid w:val="009F49A0"/>
    <w:rsid w:val="009F7E70"/>
    <w:rsid w:val="00A00104"/>
    <w:rsid w:val="00A00929"/>
    <w:rsid w:val="00A009CD"/>
    <w:rsid w:val="00A00FD3"/>
    <w:rsid w:val="00A025CB"/>
    <w:rsid w:val="00A03A74"/>
    <w:rsid w:val="00A06457"/>
    <w:rsid w:val="00A067E5"/>
    <w:rsid w:val="00A071D3"/>
    <w:rsid w:val="00A07214"/>
    <w:rsid w:val="00A07531"/>
    <w:rsid w:val="00A075A2"/>
    <w:rsid w:val="00A07622"/>
    <w:rsid w:val="00A07F24"/>
    <w:rsid w:val="00A1136D"/>
    <w:rsid w:val="00A1148C"/>
    <w:rsid w:val="00A114FD"/>
    <w:rsid w:val="00A1234A"/>
    <w:rsid w:val="00A125E8"/>
    <w:rsid w:val="00A146A2"/>
    <w:rsid w:val="00A15186"/>
    <w:rsid w:val="00A16550"/>
    <w:rsid w:val="00A17242"/>
    <w:rsid w:val="00A172EA"/>
    <w:rsid w:val="00A17589"/>
    <w:rsid w:val="00A1766C"/>
    <w:rsid w:val="00A17A5C"/>
    <w:rsid w:val="00A20046"/>
    <w:rsid w:val="00A21518"/>
    <w:rsid w:val="00A253E3"/>
    <w:rsid w:val="00A270FA"/>
    <w:rsid w:val="00A27181"/>
    <w:rsid w:val="00A30941"/>
    <w:rsid w:val="00A32BBE"/>
    <w:rsid w:val="00A3403F"/>
    <w:rsid w:val="00A3701D"/>
    <w:rsid w:val="00A37D79"/>
    <w:rsid w:val="00A4063D"/>
    <w:rsid w:val="00A40901"/>
    <w:rsid w:val="00A41970"/>
    <w:rsid w:val="00A41A7D"/>
    <w:rsid w:val="00A41AF8"/>
    <w:rsid w:val="00A43024"/>
    <w:rsid w:val="00A43AA8"/>
    <w:rsid w:val="00A45751"/>
    <w:rsid w:val="00A47E5F"/>
    <w:rsid w:val="00A531B0"/>
    <w:rsid w:val="00A53287"/>
    <w:rsid w:val="00A55DE7"/>
    <w:rsid w:val="00A55FA6"/>
    <w:rsid w:val="00A563CA"/>
    <w:rsid w:val="00A56452"/>
    <w:rsid w:val="00A56DC4"/>
    <w:rsid w:val="00A57451"/>
    <w:rsid w:val="00A57D5B"/>
    <w:rsid w:val="00A62027"/>
    <w:rsid w:val="00A65B66"/>
    <w:rsid w:val="00A66AEB"/>
    <w:rsid w:val="00A67417"/>
    <w:rsid w:val="00A67B8D"/>
    <w:rsid w:val="00A70CEA"/>
    <w:rsid w:val="00A71D81"/>
    <w:rsid w:val="00A729C1"/>
    <w:rsid w:val="00A72A65"/>
    <w:rsid w:val="00A73109"/>
    <w:rsid w:val="00A7310A"/>
    <w:rsid w:val="00A73E83"/>
    <w:rsid w:val="00A746F0"/>
    <w:rsid w:val="00A74AF5"/>
    <w:rsid w:val="00A75A6E"/>
    <w:rsid w:val="00A76353"/>
    <w:rsid w:val="00A76A9E"/>
    <w:rsid w:val="00A76BE5"/>
    <w:rsid w:val="00A7725C"/>
    <w:rsid w:val="00A77AC2"/>
    <w:rsid w:val="00A81072"/>
    <w:rsid w:val="00A8370C"/>
    <w:rsid w:val="00A84918"/>
    <w:rsid w:val="00A851D9"/>
    <w:rsid w:val="00A867D4"/>
    <w:rsid w:val="00A903EB"/>
    <w:rsid w:val="00A90407"/>
    <w:rsid w:val="00A90D07"/>
    <w:rsid w:val="00A92923"/>
    <w:rsid w:val="00A93CF4"/>
    <w:rsid w:val="00A9559C"/>
    <w:rsid w:val="00A958D6"/>
    <w:rsid w:val="00A95C94"/>
    <w:rsid w:val="00AA04BB"/>
    <w:rsid w:val="00AA0A09"/>
    <w:rsid w:val="00AA1DA9"/>
    <w:rsid w:val="00AA3543"/>
    <w:rsid w:val="00AA5CBC"/>
    <w:rsid w:val="00AA5EEB"/>
    <w:rsid w:val="00AA6898"/>
    <w:rsid w:val="00AA7597"/>
    <w:rsid w:val="00AB0F93"/>
    <w:rsid w:val="00AB2068"/>
    <w:rsid w:val="00AB53B8"/>
    <w:rsid w:val="00AB684B"/>
    <w:rsid w:val="00AB69A2"/>
    <w:rsid w:val="00AB6E10"/>
    <w:rsid w:val="00AB7997"/>
    <w:rsid w:val="00AC085A"/>
    <w:rsid w:val="00AC221E"/>
    <w:rsid w:val="00AC2ECE"/>
    <w:rsid w:val="00AC3211"/>
    <w:rsid w:val="00AC38D7"/>
    <w:rsid w:val="00AC4686"/>
    <w:rsid w:val="00AC5DF5"/>
    <w:rsid w:val="00AC6429"/>
    <w:rsid w:val="00AC73F8"/>
    <w:rsid w:val="00AD051A"/>
    <w:rsid w:val="00AD10D4"/>
    <w:rsid w:val="00AD13D6"/>
    <w:rsid w:val="00AD25FA"/>
    <w:rsid w:val="00AD3664"/>
    <w:rsid w:val="00AD48EB"/>
    <w:rsid w:val="00AD509D"/>
    <w:rsid w:val="00AD6B98"/>
    <w:rsid w:val="00AD6E72"/>
    <w:rsid w:val="00AD710C"/>
    <w:rsid w:val="00AD75C8"/>
    <w:rsid w:val="00AD7C57"/>
    <w:rsid w:val="00AE043B"/>
    <w:rsid w:val="00AE3E97"/>
    <w:rsid w:val="00AE4A42"/>
    <w:rsid w:val="00AE4C4D"/>
    <w:rsid w:val="00AE5469"/>
    <w:rsid w:val="00AE5970"/>
    <w:rsid w:val="00AE625A"/>
    <w:rsid w:val="00AE6716"/>
    <w:rsid w:val="00AF0EB9"/>
    <w:rsid w:val="00AF14BA"/>
    <w:rsid w:val="00AF1DBC"/>
    <w:rsid w:val="00AF1F8A"/>
    <w:rsid w:val="00AF2ED7"/>
    <w:rsid w:val="00AF4A14"/>
    <w:rsid w:val="00AF4F7B"/>
    <w:rsid w:val="00AF64D3"/>
    <w:rsid w:val="00AF67A1"/>
    <w:rsid w:val="00AF7A48"/>
    <w:rsid w:val="00B02416"/>
    <w:rsid w:val="00B02A47"/>
    <w:rsid w:val="00B03629"/>
    <w:rsid w:val="00B0384A"/>
    <w:rsid w:val="00B04925"/>
    <w:rsid w:val="00B0537F"/>
    <w:rsid w:val="00B058E5"/>
    <w:rsid w:val="00B05FE9"/>
    <w:rsid w:val="00B065C3"/>
    <w:rsid w:val="00B1014A"/>
    <w:rsid w:val="00B106EE"/>
    <w:rsid w:val="00B120F2"/>
    <w:rsid w:val="00B13C50"/>
    <w:rsid w:val="00B13DFC"/>
    <w:rsid w:val="00B13E38"/>
    <w:rsid w:val="00B1418A"/>
    <w:rsid w:val="00B1592E"/>
    <w:rsid w:val="00B1739D"/>
    <w:rsid w:val="00B17DFA"/>
    <w:rsid w:val="00B2042E"/>
    <w:rsid w:val="00B205F2"/>
    <w:rsid w:val="00B2098D"/>
    <w:rsid w:val="00B20D6B"/>
    <w:rsid w:val="00B23655"/>
    <w:rsid w:val="00B240F9"/>
    <w:rsid w:val="00B245CC"/>
    <w:rsid w:val="00B25467"/>
    <w:rsid w:val="00B2548C"/>
    <w:rsid w:val="00B30165"/>
    <w:rsid w:val="00B3064B"/>
    <w:rsid w:val="00B315C5"/>
    <w:rsid w:val="00B32B6D"/>
    <w:rsid w:val="00B338C2"/>
    <w:rsid w:val="00B35F3E"/>
    <w:rsid w:val="00B36C55"/>
    <w:rsid w:val="00B37431"/>
    <w:rsid w:val="00B37D62"/>
    <w:rsid w:val="00B408FA"/>
    <w:rsid w:val="00B40972"/>
    <w:rsid w:val="00B40B00"/>
    <w:rsid w:val="00B41323"/>
    <w:rsid w:val="00B41F0C"/>
    <w:rsid w:val="00B437D4"/>
    <w:rsid w:val="00B43958"/>
    <w:rsid w:val="00B43D49"/>
    <w:rsid w:val="00B4489F"/>
    <w:rsid w:val="00B44C68"/>
    <w:rsid w:val="00B47310"/>
    <w:rsid w:val="00B50D04"/>
    <w:rsid w:val="00B51A5A"/>
    <w:rsid w:val="00B52F1A"/>
    <w:rsid w:val="00B534B7"/>
    <w:rsid w:val="00B54324"/>
    <w:rsid w:val="00B55B6E"/>
    <w:rsid w:val="00B56034"/>
    <w:rsid w:val="00B57071"/>
    <w:rsid w:val="00B57A66"/>
    <w:rsid w:val="00B6040B"/>
    <w:rsid w:val="00B619CB"/>
    <w:rsid w:val="00B629AF"/>
    <w:rsid w:val="00B64107"/>
    <w:rsid w:val="00B6433D"/>
    <w:rsid w:val="00B64E54"/>
    <w:rsid w:val="00B6681D"/>
    <w:rsid w:val="00B671FA"/>
    <w:rsid w:val="00B70176"/>
    <w:rsid w:val="00B702EF"/>
    <w:rsid w:val="00B71B99"/>
    <w:rsid w:val="00B71EF6"/>
    <w:rsid w:val="00B74083"/>
    <w:rsid w:val="00B7419B"/>
    <w:rsid w:val="00B74FF5"/>
    <w:rsid w:val="00B773D6"/>
    <w:rsid w:val="00B7749F"/>
    <w:rsid w:val="00B774D9"/>
    <w:rsid w:val="00B80B62"/>
    <w:rsid w:val="00B81383"/>
    <w:rsid w:val="00B81766"/>
    <w:rsid w:val="00B828D5"/>
    <w:rsid w:val="00B83998"/>
    <w:rsid w:val="00B84E42"/>
    <w:rsid w:val="00B85AB7"/>
    <w:rsid w:val="00B85D94"/>
    <w:rsid w:val="00B86181"/>
    <w:rsid w:val="00B86224"/>
    <w:rsid w:val="00B90EEC"/>
    <w:rsid w:val="00B94E74"/>
    <w:rsid w:val="00B951EB"/>
    <w:rsid w:val="00B9635B"/>
    <w:rsid w:val="00B97A7D"/>
    <w:rsid w:val="00B97F98"/>
    <w:rsid w:val="00BA0A56"/>
    <w:rsid w:val="00BA1FB8"/>
    <w:rsid w:val="00BA237B"/>
    <w:rsid w:val="00BA2E46"/>
    <w:rsid w:val="00BA592A"/>
    <w:rsid w:val="00BA6BD2"/>
    <w:rsid w:val="00BA76B5"/>
    <w:rsid w:val="00BA772E"/>
    <w:rsid w:val="00BB0484"/>
    <w:rsid w:val="00BB1C14"/>
    <w:rsid w:val="00BB29C2"/>
    <w:rsid w:val="00BB2C73"/>
    <w:rsid w:val="00BB4058"/>
    <w:rsid w:val="00BB4DF6"/>
    <w:rsid w:val="00BB5137"/>
    <w:rsid w:val="00BB5CEF"/>
    <w:rsid w:val="00BB6C1D"/>
    <w:rsid w:val="00BC0703"/>
    <w:rsid w:val="00BC10CE"/>
    <w:rsid w:val="00BC1444"/>
    <w:rsid w:val="00BC5B57"/>
    <w:rsid w:val="00BC6F92"/>
    <w:rsid w:val="00BC7A8D"/>
    <w:rsid w:val="00BD041D"/>
    <w:rsid w:val="00BD1030"/>
    <w:rsid w:val="00BD108B"/>
    <w:rsid w:val="00BD2F3C"/>
    <w:rsid w:val="00BD4A9B"/>
    <w:rsid w:val="00BD50E1"/>
    <w:rsid w:val="00BD5784"/>
    <w:rsid w:val="00BD57F9"/>
    <w:rsid w:val="00BD781E"/>
    <w:rsid w:val="00BE0AC4"/>
    <w:rsid w:val="00BE1361"/>
    <w:rsid w:val="00BE200E"/>
    <w:rsid w:val="00BE2D90"/>
    <w:rsid w:val="00BE406C"/>
    <w:rsid w:val="00BE4130"/>
    <w:rsid w:val="00BE456E"/>
    <w:rsid w:val="00BE4C70"/>
    <w:rsid w:val="00BE5CC4"/>
    <w:rsid w:val="00BE6CDC"/>
    <w:rsid w:val="00BE736D"/>
    <w:rsid w:val="00BE7625"/>
    <w:rsid w:val="00BE7B46"/>
    <w:rsid w:val="00BF0B7B"/>
    <w:rsid w:val="00BF0BD0"/>
    <w:rsid w:val="00BF0FD2"/>
    <w:rsid w:val="00BF23C7"/>
    <w:rsid w:val="00BF3B5D"/>
    <w:rsid w:val="00BF41C0"/>
    <w:rsid w:val="00BF527A"/>
    <w:rsid w:val="00C00518"/>
    <w:rsid w:val="00C0055F"/>
    <w:rsid w:val="00C01E10"/>
    <w:rsid w:val="00C0290D"/>
    <w:rsid w:val="00C044FE"/>
    <w:rsid w:val="00C04F12"/>
    <w:rsid w:val="00C05BF7"/>
    <w:rsid w:val="00C062A5"/>
    <w:rsid w:val="00C06555"/>
    <w:rsid w:val="00C06AD1"/>
    <w:rsid w:val="00C06B5A"/>
    <w:rsid w:val="00C06B7F"/>
    <w:rsid w:val="00C07825"/>
    <w:rsid w:val="00C07DD9"/>
    <w:rsid w:val="00C11928"/>
    <w:rsid w:val="00C1263C"/>
    <w:rsid w:val="00C135F3"/>
    <w:rsid w:val="00C13706"/>
    <w:rsid w:val="00C13F7B"/>
    <w:rsid w:val="00C14584"/>
    <w:rsid w:val="00C15340"/>
    <w:rsid w:val="00C15438"/>
    <w:rsid w:val="00C15506"/>
    <w:rsid w:val="00C158C6"/>
    <w:rsid w:val="00C1639B"/>
    <w:rsid w:val="00C175CF"/>
    <w:rsid w:val="00C211A1"/>
    <w:rsid w:val="00C21BCC"/>
    <w:rsid w:val="00C23412"/>
    <w:rsid w:val="00C23A72"/>
    <w:rsid w:val="00C26438"/>
    <w:rsid w:val="00C308A8"/>
    <w:rsid w:val="00C310BA"/>
    <w:rsid w:val="00C31A91"/>
    <w:rsid w:val="00C324F2"/>
    <w:rsid w:val="00C32760"/>
    <w:rsid w:val="00C3315F"/>
    <w:rsid w:val="00C33EDB"/>
    <w:rsid w:val="00C34F51"/>
    <w:rsid w:val="00C35057"/>
    <w:rsid w:val="00C374CF"/>
    <w:rsid w:val="00C4027B"/>
    <w:rsid w:val="00C404BB"/>
    <w:rsid w:val="00C4081C"/>
    <w:rsid w:val="00C412C2"/>
    <w:rsid w:val="00C4205C"/>
    <w:rsid w:val="00C437F3"/>
    <w:rsid w:val="00C43DBB"/>
    <w:rsid w:val="00C44459"/>
    <w:rsid w:val="00C459D7"/>
    <w:rsid w:val="00C45DC8"/>
    <w:rsid w:val="00C4652B"/>
    <w:rsid w:val="00C4732D"/>
    <w:rsid w:val="00C47D35"/>
    <w:rsid w:val="00C511F9"/>
    <w:rsid w:val="00C527A8"/>
    <w:rsid w:val="00C52BFE"/>
    <w:rsid w:val="00C53976"/>
    <w:rsid w:val="00C53EE2"/>
    <w:rsid w:val="00C5510B"/>
    <w:rsid w:val="00C55E89"/>
    <w:rsid w:val="00C567DD"/>
    <w:rsid w:val="00C56A86"/>
    <w:rsid w:val="00C56D90"/>
    <w:rsid w:val="00C57F4E"/>
    <w:rsid w:val="00C60183"/>
    <w:rsid w:val="00C60957"/>
    <w:rsid w:val="00C629D2"/>
    <w:rsid w:val="00C63819"/>
    <w:rsid w:val="00C65E3C"/>
    <w:rsid w:val="00C71A0F"/>
    <w:rsid w:val="00C72DCC"/>
    <w:rsid w:val="00C73192"/>
    <w:rsid w:val="00C76E6C"/>
    <w:rsid w:val="00C7707A"/>
    <w:rsid w:val="00C775B0"/>
    <w:rsid w:val="00C776D9"/>
    <w:rsid w:val="00C777B2"/>
    <w:rsid w:val="00C80565"/>
    <w:rsid w:val="00C80CAF"/>
    <w:rsid w:val="00C81102"/>
    <w:rsid w:val="00C81A57"/>
    <w:rsid w:val="00C82FA8"/>
    <w:rsid w:val="00C8443B"/>
    <w:rsid w:val="00C844C2"/>
    <w:rsid w:val="00C85A8D"/>
    <w:rsid w:val="00C86FE8"/>
    <w:rsid w:val="00C87005"/>
    <w:rsid w:val="00C87663"/>
    <w:rsid w:val="00C87EC6"/>
    <w:rsid w:val="00C90147"/>
    <w:rsid w:val="00C92D12"/>
    <w:rsid w:val="00C92D2D"/>
    <w:rsid w:val="00C92E0F"/>
    <w:rsid w:val="00C932AB"/>
    <w:rsid w:val="00C948A5"/>
    <w:rsid w:val="00CA0120"/>
    <w:rsid w:val="00CA213F"/>
    <w:rsid w:val="00CA350F"/>
    <w:rsid w:val="00CA4E83"/>
    <w:rsid w:val="00CA4FE1"/>
    <w:rsid w:val="00CA5138"/>
    <w:rsid w:val="00CA5A0E"/>
    <w:rsid w:val="00CA5A3F"/>
    <w:rsid w:val="00CA6BD1"/>
    <w:rsid w:val="00CA6C8F"/>
    <w:rsid w:val="00CB1524"/>
    <w:rsid w:val="00CB176B"/>
    <w:rsid w:val="00CB1E9F"/>
    <w:rsid w:val="00CB24F2"/>
    <w:rsid w:val="00CB3812"/>
    <w:rsid w:val="00CB55B1"/>
    <w:rsid w:val="00CB5E39"/>
    <w:rsid w:val="00CB61D5"/>
    <w:rsid w:val="00CB6BD5"/>
    <w:rsid w:val="00CB70DF"/>
    <w:rsid w:val="00CB7341"/>
    <w:rsid w:val="00CC095F"/>
    <w:rsid w:val="00CC0B61"/>
    <w:rsid w:val="00CC0C3B"/>
    <w:rsid w:val="00CC0DEE"/>
    <w:rsid w:val="00CC1213"/>
    <w:rsid w:val="00CC18FE"/>
    <w:rsid w:val="00CC19C4"/>
    <w:rsid w:val="00CC2E09"/>
    <w:rsid w:val="00CC2EA4"/>
    <w:rsid w:val="00CC39F1"/>
    <w:rsid w:val="00CC42B7"/>
    <w:rsid w:val="00CC5C8D"/>
    <w:rsid w:val="00CC6D28"/>
    <w:rsid w:val="00CC7579"/>
    <w:rsid w:val="00CC7B7D"/>
    <w:rsid w:val="00CD0666"/>
    <w:rsid w:val="00CD16CA"/>
    <w:rsid w:val="00CD3FDC"/>
    <w:rsid w:val="00CD69DE"/>
    <w:rsid w:val="00CD7CB2"/>
    <w:rsid w:val="00CE0C06"/>
    <w:rsid w:val="00CE1AB4"/>
    <w:rsid w:val="00CE4529"/>
    <w:rsid w:val="00CE6D69"/>
    <w:rsid w:val="00CE7EC9"/>
    <w:rsid w:val="00CF1B42"/>
    <w:rsid w:val="00CF2D2E"/>
    <w:rsid w:val="00CF3FD2"/>
    <w:rsid w:val="00CF4271"/>
    <w:rsid w:val="00CF4E6A"/>
    <w:rsid w:val="00CF5394"/>
    <w:rsid w:val="00CF55D4"/>
    <w:rsid w:val="00CF5D9A"/>
    <w:rsid w:val="00D00329"/>
    <w:rsid w:val="00D02F7A"/>
    <w:rsid w:val="00D03C58"/>
    <w:rsid w:val="00D05573"/>
    <w:rsid w:val="00D06344"/>
    <w:rsid w:val="00D077FD"/>
    <w:rsid w:val="00D07D63"/>
    <w:rsid w:val="00D10C3B"/>
    <w:rsid w:val="00D10D52"/>
    <w:rsid w:val="00D15A81"/>
    <w:rsid w:val="00D16014"/>
    <w:rsid w:val="00D164B1"/>
    <w:rsid w:val="00D16CF1"/>
    <w:rsid w:val="00D21350"/>
    <w:rsid w:val="00D21ADF"/>
    <w:rsid w:val="00D26969"/>
    <w:rsid w:val="00D269CF"/>
    <w:rsid w:val="00D2748C"/>
    <w:rsid w:val="00D27A2D"/>
    <w:rsid w:val="00D27AEC"/>
    <w:rsid w:val="00D31570"/>
    <w:rsid w:val="00D321CC"/>
    <w:rsid w:val="00D348B7"/>
    <w:rsid w:val="00D34C0E"/>
    <w:rsid w:val="00D356B1"/>
    <w:rsid w:val="00D3573A"/>
    <w:rsid w:val="00D37D71"/>
    <w:rsid w:val="00D4049A"/>
    <w:rsid w:val="00D4144E"/>
    <w:rsid w:val="00D421AD"/>
    <w:rsid w:val="00D4267D"/>
    <w:rsid w:val="00D42AEA"/>
    <w:rsid w:val="00D42D5A"/>
    <w:rsid w:val="00D43DFC"/>
    <w:rsid w:val="00D45AD4"/>
    <w:rsid w:val="00D46CC7"/>
    <w:rsid w:val="00D47703"/>
    <w:rsid w:val="00D47BF8"/>
    <w:rsid w:val="00D51A7F"/>
    <w:rsid w:val="00D52EA2"/>
    <w:rsid w:val="00D52F18"/>
    <w:rsid w:val="00D5350C"/>
    <w:rsid w:val="00D53909"/>
    <w:rsid w:val="00D53D1A"/>
    <w:rsid w:val="00D566D2"/>
    <w:rsid w:val="00D566F9"/>
    <w:rsid w:val="00D5718C"/>
    <w:rsid w:val="00D57D97"/>
    <w:rsid w:val="00D6055F"/>
    <w:rsid w:val="00D608CC"/>
    <w:rsid w:val="00D6371A"/>
    <w:rsid w:val="00D64B28"/>
    <w:rsid w:val="00D64C72"/>
    <w:rsid w:val="00D64D98"/>
    <w:rsid w:val="00D6654A"/>
    <w:rsid w:val="00D67229"/>
    <w:rsid w:val="00D73059"/>
    <w:rsid w:val="00D73982"/>
    <w:rsid w:val="00D74452"/>
    <w:rsid w:val="00D74A45"/>
    <w:rsid w:val="00D774D5"/>
    <w:rsid w:val="00D7775A"/>
    <w:rsid w:val="00D777B0"/>
    <w:rsid w:val="00D80446"/>
    <w:rsid w:val="00D81899"/>
    <w:rsid w:val="00D832D3"/>
    <w:rsid w:val="00D83E8E"/>
    <w:rsid w:val="00D8570B"/>
    <w:rsid w:val="00D87229"/>
    <w:rsid w:val="00D872E8"/>
    <w:rsid w:val="00D8758C"/>
    <w:rsid w:val="00D909B3"/>
    <w:rsid w:val="00D94A2B"/>
    <w:rsid w:val="00D95741"/>
    <w:rsid w:val="00D95FAF"/>
    <w:rsid w:val="00D97EF6"/>
    <w:rsid w:val="00DA025A"/>
    <w:rsid w:val="00DA03F2"/>
    <w:rsid w:val="00DA2392"/>
    <w:rsid w:val="00DA45CB"/>
    <w:rsid w:val="00DA5382"/>
    <w:rsid w:val="00DA6E37"/>
    <w:rsid w:val="00DA7DD6"/>
    <w:rsid w:val="00DB1040"/>
    <w:rsid w:val="00DB3239"/>
    <w:rsid w:val="00DB3DEC"/>
    <w:rsid w:val="00DB547E"/>
    <w:rsid w:val="00DB7171"/>
    <w:rsid w:val="00DC141C"/>
    <w:rsid w:val="00DC21AC"/>
    <w:rsid w:val="00DC2B3E"/>
    <w:rsid w:val="00DC2BC1"/>
    <w:rsid w:val="00DC3990"/>
    <w:rsid w:val="00DC485B"/>
    <w:rsid w:val="00DC56E4"/>
    <w:rsid w:val="00DC6425"/>
    <w:rsid w:val="00DC6663"/>
    <w:rsid w:val="00DC69A1"/>
    <w:rsid w:val="00DD0A76"/>
    <w:rsid w:val="00DD0E53"/>
    <w:rsid w:val="00DD3595"/>
    <w:rsid w:val="00DD3A67"/>
    <w:rsid w:val="00DD415D"/>
    <w:rsid w:val="00DD48C9"/>
    <w:rsid w:val="00DD4ABD"/>
    <w:rsid w:val="00DD4FE2"/>
    <w:rsid w:val="00DD5E8A"/>
    <w:rsid w:val="00DD7B8E"/>
    <w:rsid w:val="00DD7E68"/>
    <w:rsid w:val="00DD7E75"/>
    <w:rsid w:val="00DE200D"/>
    <w:rsid w:val="00DE33C1"/>
    <w:rsid w:val="00DE39CC"/>
    <w:rsid w:val="00DE4042"/>
    <w:rsid w:val="00DE463B"/>
    <w:rsid w:val="00DE56F1"/>
    <w:rsid w:val="00DE6375"/>
    <w:rsid w:val="00DE6A4B"/>
    <w:rsid w:val="00DE7A20"/>
    <w:rsid w:val="00DE7DF0"/>
    <w:rsid w:val="00DF089E"/>
    <w:rsid w:val="00DF3040"/>
    <w:rsid w:val="00DF31D3"/>
    <w:rsid w:val="00DF5810"/>
    <w:rsid w:val="00DF58A5"/>
    <w:rsid w:val="00DF6684"/>
    <w:rsid w:val="00DF66B8"/>
    <w:rsid w:val="00DF6CB8"/>
    <w:rsid w:val="00DF72C7"/>
    <w:rsid w:val="00E00464"/>
    <w:rsid w:val="00E00E67"/>
    <w:rsid w:val="00E0124F"/>
    <w:rsid w:val="00E0429A"/>
    <w:rsid w:val="00E061F3"/>
    <w:rsid w:val="00E06C4A"/>
    <w:rsid w:val="00E07A07"/>
    <w:rsid w:val="00E11B3F"/>
    <w:rsid w:val="00E130F4"/>
    <w:rsid w:val="00E1684A"/>
    <w:rsid w:val="00E16A1F"/>
    <w:rsid w:val="00E16DBE"/>
    <w:rsid w:val="00E172B8"/>
    <w:rsid w:val="00E1780D"/>
    <w:rsid w:val="00E1785F"/>
    <w:rsid w:val="00E17B83"/>
    <w:rsid w:val="00E17F5A"/>
    <w:rsid w:val="00E20FDB"/>
    <w:rsid w:val="00E21134"/>
    <w:rsid w:val="00E21452"/>
    <w:rsid w:val="00E22136"/>
    <w:rsid w:val="00E23FD3"/>
    <w:rsid w:val="00E24C4C"/>
    <w:rsid w:val="00E259A0"/>
    <w:rsid w:val="00E30CC5"/>
    <w:rsid w:val="00E32815"/>
    <w:rsid w:val="00E33A99"/>
    <w:rsid w:val="00E35B62"/>
    <w:rsid w:val="00E35BBB"/>
    <w:rsid w:val="00E35EE9"/>
    <w:rsid w:val="00E37C6A"/>
    <w:rsid w:val="00E37DBA"/>
    <w:rsid w:val="00E40C50"/>
    <w:rsid w:val="00E419B7"/>
    <w:rsid w:val="00E42850"/>
    <w:rsid w:val="00E4285A"/>
    <w:rsid w:val="00E43E8D"/>
    <w:rsid w:val="00E44728"/>
    <w:rsid w:val="00E449CB"/>
    <w:rsid w:val="00E45150"/>
    <w:rsid w:val="00E47847"/>
    <w:rsid w:val="00E52387"/>
    <w:rsid w:val="00E5585A"/>
    <w:rsid w:val="00E55DA8"/>
    <w:rsid w:val="00E55ECA"/>
    <w:rsid w:val="00E603F4"/>
    <w:rsid w:val="00E6091B"/>
    <w:rsid w:val="00E61EC6"/>
    <w:rsid w:val="00E637B3"/>
    <w:rsid w:val="00E63B23"/>
    <w:rsid w:val="00E6450C"/>
    <w:rsid w:val="00E71532"/>
    <w:rsid w:val="00E717AE"/>
    <w:rsid w:val="00E72A0E"/>
    <w:rsid w:val="00E72CEF"/>
    <w:rsid w:val="00E73764"/>
    <w:rsid w:val="00E739D5"/>
    <w:rsid w:val="00E73CCD"/>
    <w:rsid w:val="00E7559C"/>
    <w:rsid w:val="00E7562A"/>
    <w:rsid w:val="00E7669F"/>
    <w:rsid w:val="00E76723"/>
    <w:rsid w:val="00E81DF5"/>
    <w:rsid w:val="00E8238F"/>
    <w:rsid w:val="00E83F5A"/>
    <w:rsid w:val="00E84938"/>
    <w:rsid w:val="00E850F4"/>
    <w:rsid w:val="00E85740"/>
    <w:rsid w:val="00E86732"/>
    <w:rsid w:val="00E867F9"/>
    <w:rsid w:val="00E87F7C"/>
    <w:rsid w:val="00E9082E"/>
    <w:rsid w:val="00E9228F"/>
    <w:rsid w:val="00E92663"/>
    <w:rsid w:val="00E937E2"/>
    <w:rsid w:val="00E943A2"/>
    <w:rsid w:val="00E9489B"/>
    <w:rsid w:val="00E953CF"/>
    <w:rsid w:val="00E9702F"/>
    <w:rsid w:val="00E97793"/>
    <w:rsid w:val="00EA009F"/>
    <w:rsid w:val="00EA07EF"/>
    <w:rsid w:val="00EA0E8B"/>
    <w:rsid w:val="00EA0EC7"/>
    <w:rsid w:val="00EA12FB"/>
    <w:rsid w:val="00EA23B4"/>
    <w:rsid w:val="00EA27EA"/>
    <w:rsid w:val="00EA316F"/>
    <w:rsid w:val="00EA41C5"/>
    <w:rsid w:val="00EA5735"/>
    <w:rsid w:val="00EA59A4"/>
    <w:rsid w:val="00EA5C9B"/>
    <w:rsid w:val="00EA5E1F"/>
    <w:rsid w:val="00EA61BF"/>
    <w:rsid w:val="00EA6608"/>
    <w:rsid w:val="00EA70D3"/>
    <w:rsid w:val="00EA7D0E"/>
    <w:rsid w:val="00EB0392"/>
    <w:rsid w:val="00EB09F8"/>
    <w:rsid w:val="00EB1734"/>
    <w:rsid w:val="00EB2366"/>
    <w:rsid w:val="00EB260B"/>
    <w:rsid w:val="00EB2BCB"/>
    <w:rsid w:val="00EB754C"/>
    <w:rsid w:val="00EB7B93"/>
    <w:rsid w:val="00EB7EE1"/>
    <w:rsid w:val="00EC026B"/>
    <w:rsid w:val="00EC02EC"/>
    <w:rsid w:val="00EC0FE2"/>
    <w:rsid w:val="00EC1F48"/>
    <w:rsid w:val="00EC3899"/>
    <w:rsid w:val="00EC5E22"/>
    <w:rsid w:val="00EC74F5"/>
    <w:rsid w:val="00ED0350"/>
    <w:rsid w:val="00ED0A83"/>
    <w:rsid w:val="00ED1191"/>
    <w:rsid w:val="00ED2073"/>
    <w:rsid w:val="00ED3434"/>
    <w:rsid w:val="00ED3938"/>
    <w:rsid w:val="00ED3D0A"/>
    <w:rsid w:val="00ED3E27"/>
    <w:rsid w:val="00ED4DF9"/>
    <w:rsid w:val="00ED58D0"/>
    <w:rsid w:val="00ED687F"/>
    <w:rsid w:val="00EE0F2B"/>
    <w:rsid w:val="00EE18FD"/>
    <w:rsid w:val="00EE1BC2"/>
    <w:rsid w:val="00EE32DA"/>
    <w:rsid w:val="00EE6C25"/>
    <w:rsid w:val="00EE6EB2"/>
    <w:rsid w:val="00EE708B"/>
    <w:rsid w:val="00EE77CF"/>
    <w:rsid w:val="00EF0C5C"/>
    <w:rsid w:val="00EF2873"/>
    <w:rsid w:val="00EF65FF"/>
    <w:rsid w:val="00EF6EDF"/>
    <w:rsid w:val="00F00D92"/>
    <w:rsid w:val="00F00F10"/>
    <w:rsid w:val="00F01107"/>
    <w:rsid w:val="00F012D6"/>
    <w:rsid w:val="00F01A9E"/>
    <w:rsid w:val="00F01AB3"/>
    <w:rsid w:val="00F01F4F"/>
    <w:rsid w:val="00F0200B"/>
    <w:rsid w:val="00F026B5"/>
    <w:rsid w:val="00F033E8"/>
    <w:rsid w:val="00F035D7"/>
    <w:rsid w:val="00F042AB"/>
    <w:rsid w:val="00F04331"/>
    <w:rsid w:val="00F052B5"/>
    <w:rsid w:val="00F05419"/>
    <w:rsid w:val="00F061FB"/>
    <w:rsid w:val="00F0701F"/>
    <w:rsid w:val="00F113A6"/>
    <w:rsid w:val="00F120BB"/>
    <w:rsid w:val="00F123E8"/>
    <w:rsid w:val="00F12C1A"/>
    <w:rsid w:val="00F12EFB"/>
    <w:rsid w:val="00F15255"/>
    <w:rsid w:val="00F1607B"/>
    <w:rsid w:val="00F162F3"/>
    <w:rsid w:val="00F16473"/>
    <w:rsid w:val="00F200C3"/>
    <w:rsid w:val="00F2011B"/>
    <w:rsid w:val="00F20D69"/>
    <w:rsid w:val="00F20E9C"/>
    <w:rsid w:val="00F215BB"/>
    <w:rsid w:val="00F2201B"/>
    <w:rsid w:val="00F22A74"/>
    <w:rsid w:val="00F22A81"/>
    <w:rsid w:val="00F22F12"/>
    <w:rsid w:val="00F23339"/>
    <w:rsid w:val="00F23D0C"/>
    <w:rsid w:val="00F2443D"/>
    <w:rsid w:val="00F2682F"/>
    <w:rsid w:val="00F26FB6"/>
    <w:rsid w:val="00F301D7"/>
    <w:rsid w:val="00F3316A"/>
    <w:rsid w:val="00F34762"/>
    <w:rsid w:val="00F34794"/>
    <w:rsid w:val="00F35361"/>
    <w:rsid w:val="00F373D8"/>
    <w:rsid w:val="00F40119"/>
    <w:rsid w:val="00F40CC3"/>
    <w:rsid w:val="00F40ECA"/>
    <w:rsid w:val="00F414F2"/>
    <w:rsid w:val="00F416C3"/>
    <w:rsid w:val="00F43F2B"/>
    <w:rsid w:val="00F4432A"/>
    <w:rsid w:val="00F455B0"/>
    <w:rsid w:val="00F46574"/>
    <w:rsid w:val="00F46C2C"/>
    <w:rsid w:val="00F506E8"/>
    <w:rsid w:val="00F50AA1"/>
    <w:rsid w:val="00F511ED"/>
    <w:rsid w:val="00F51D3F"/>
    <w:rsid w:val="00F5215F"/>
    <w:rsid w:val="00F5298A"/>
    <w:rsid w:val="00F5332A"/>
    <w:rsid w:val="00F537D7"/>
    <w:rsid w:val="00F53ABE"/>
    <w:rsid w:val="00F54289"/>
    <w:rsid w:val="00F56544"/>
    <w:rsid w:val="00F567F4"/>
    <w:rsid w:val="00F56A18"/>
    <w:rsid w:val="00F57BC4"/>
    <w:rsid w:val="00F60BF0"/>
    <w:rsid w:val="00F64901"/>
    <w:rsid w:val="00F65B68"/>
    <w:rsid w:val="00F6622E"/>
    <w:rsid w:val="00F66661"/>
    <w:rsid w:val="00F70220"/>
    <w:rsid w:val="00F724B1"/>
    <w:rsid w:val="00F72F97"/>
    <w:rsid w:val="00F737E2"/>
    <w:rsid w:val="00F76290"/>
    <w:rsid w:val="00F76BD6"/>
    <w:rsid w:val="00F77033"/>
    <w:rsid w:val="00F80C1E"/>
    <w:rsid w:val="00F82ED8"/>
    <w:rsid w:val="00F83110"/>
    <w:rsid w:val="00F8354F"/>
    <w:rsid w:val="00F843DB"/>
    <w:rsid w:val="00F84F4F"/>
    <w:rsid w:val="00F85D4A"/>
    <w:rsid w:val="00F8633C"/>
    <w:rsid w:val="00F8741E"/>
    <w:rsid w:val="00F87539"/>
    <w:rsid w:val="00F91465"/>
    <w:rsid w:val="00F9181C"/>
    <w:rsid w:val="00F95EFB"/>
    <w:rsid w:val="00F966D1"/>
    <w:rsid w:val="00F9691D"/>
    <w:rsid w:val="00F97992"/>
    <w:rsid w:val="00FA1909"/>
    <w:rsid w:val="00FA33F0"/>
    <w:rsid w:val="00FA347D"/>
    <w:rsid w:val="00FA3C75"/>
    <w:rsid w:val="00FA48E5"/>
    <w:rsid w:val="00FA4A9C"/>
    <w:rsid w:val="00FA584C"/>
    <w:rsid w:val="00FA5D46"/>
    <w:rsid w:val="00FB1533"/>
    <w:rsid w:val="00FB4764"/>
    <w:rsid w:val="00FB4EEF"/>
    <w:rsid w:val="00FB5C12"/>
    <w:rsid w:val="00FB61D1"/>
    <w:rsid w:val="00FB6666"/>
    <w:rsid w:val="00FB6C27"/>
    <w:rsid w:val="00FB78DB"/>
    <w:rsid w:val="00FC4C36"/>
    <w:rsid w:val="00FC5363"/>
    <w:rsid w:val="00FC53BF"/>
    <w:rsid w:val="00FC572F"/>
    <w:rsid w:val="00FC7119"/>
    <w:rsid w:val="00FC7959"/>
    <w:rsid w:val="00FD04AA"/>
    <w:rsid w:val="00FD09A5"/>
    <w:rsid w:val="00FD0ADA"/>
    <w:rsid w:val="00FD1904"/>
    <w:rsid w:val="00FD19D2"/>
    <w:rsid w:val="00FD1C14"/>
    <w:rsid w:val="00FD22CF"/>
    <w:rsid w:val="00FD241F"/>
    <w:rsid w:val="00FD4FAB"/>
    <w:rsid w:val="00FD6110"/>
    <w:rsid w:val="00FD6541"/>
    <w:rsid w:val="00FD7C60"/>
    <w:rsid w:val="00FE09E3"/>
    <w:rsid w:val="00FE0F43"/>
    <w:rsid w:val="00FE14F1"/>
    <w:rsid w:val="00FE1660"/>
    <w:rsid w:val="00FE199A"/>
    <w:rsid w:val="00FE2C15"/>
    <w:rsid w:val="00FE2EF0"/>
    <w:rsid w:val="00FE3E54"/>
    <w:rsid w:val="00FE568E"/>
    <w:rsid w:val="00FE56E8"/>
    <w:rsid w:val="00FE5AAC"/>
    <w:rsid w:val="00FE702C"/>
    <w:rsid w:val="00FE72ED"/>
    <w:rsid w:val="00FE790A"/>
    <w:rsid w:val="00FF0019"/>
    <w:rsid w:val="00FF032D"/>
    <w:rsid w:val="00FF0693"/>
    <w:rsid w:val="00FF06B4"/>
    <w:rsid w:val="00FF170E"/>
    <w:rsid w:val="00FF1A4C"/>
    <w:rsid w:val="00FF3C5C"/>
    <w:rsid w:val="00FF3D05"/>
    <w:rsid w:val="00FF56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43A"/>
    <w:pPr>
      <w:widowControl w:val="0"/>
      <w:suppressAutoHyphens/>
      <w:spacing w:after="0" w:line="240" w:lineRule="auto"/>
    </w:pPr>
    <w:rPr>
      <w:rFonts w:ascii="Arial" w:eastAsia="Lucida Sans Unicode" w:hAnsi="Arial" w:cs="Mangal"/>
      <w:kern w:val="1"/>
      <w:szCs w:val="24"/>
      <w:lang w:val="en-GB" w:eastAsia="hi-IN" w:bidi="hi-IN"/>
    </w:rPr>
  </w:style>
  <w:style w:type="paragraph" w:styleId="Heading1">
    <w:name w:val="heading 1"/>
    <w:basedOn w:val="Heading"/>
    <w:next w:val="BodyText"/>
    <w:link w:val="Heading1Char"/>
    <w:qFormat/>
    <w:rsid w:val="00EC026B"/>
    <w:pPr>
      <w:tabs>
        <w:tab w:val="num" w:pos="360"/>
      </w:tabs>
      <w:ind w:left="360" w:hanging="360"/>
      <w:outlineLvl w:val="0"/>
    </w:pPr>
    <w:rPr>
      <w:b/>
      <w:bCs/>
      <w:sz w:val="32"/>
      <w:szCs w:val="32"/>
    </w:rPr>
  </w:style>
  <w:style w:type="paragraph" w:styleId="Heading2">
    <w:name w:val="heading 2"/>
    <w:basedOn w:val="Heading"/>
    <w:next w:val="BodyText"/>
    <w:link w:val="Heading2Char"/>
    <w:qFormat/>
    <w:rsid w:val="00EC026B"/>
    <w:pPr>
      <w:tabs>
        <w:tab w:val="num" w:pos="792"/>
      </w:tabs>
      <w:ind w:left="792" w:hanging="432"/>
      <w:outlineLvl w:val="1"/>
    </w:pPr>
    <w:rPr>
      <w:b/>
      <w:bCs/>
      <w:i/>
      <w:iCs/>
      <w:sz w:val="28"/>
    </w:rPr>
  </w:style>
  <w:style w:type="paragraph" w:styleId="Heading3">
    <w:name w:val="heading 3"/>
    <w:basedOn w:val="Heading"/>
    <w:next w:val="BodyText"/>
    <w:link w:val="Heading3Char"/>
    <w:qFormat/>
    <w:rsid w:val="00EC026B"/>
    <w:pPr>
      <w:tabs>
        <w:tab w:val="num" w:pos="1440"/>
      </w:tabs>
      <w:ind w:left="1224" w:hanging="504"/>
      <w:outlineLvl w:val="2"/>
    </w:pPr>
    <w:rPr>
      <w:b/>
      <w:bCs/>
      <w:sz w:val="28"/>
    </w:rPr>
  </w:style>
  <w:style w:type="paragraph" w:styleId="Heading4">
    <w:name w:val="heading 4"/>
    <w:basedOn w:val="Normal"/>
    <w:next w:val="Normal"/>
    <w:link w:val="Heading4Char"/>
    <w:uiPriority w:val="9"/>
    <w:semiHidden/>
    <w:unhideWhenUsed/>
    <w:qFormat/>
    <w:rsid w:val="007C2B69"/>
    <w:pPr>
      <w:keepNext/>
      <w:keepLines/>
      <w:spacing w:before="40"/>
      <w:outlineLvl w:val="3"/>
    </w:pPr>
    <w:rPr>
      <w:rFonts w:asciiTheme="majorHAnsi" w:eastAsiaTheme="majorEastAsia" w:hAnsiTheme="majorHAnsi"/>
      <w:i/>
      <w:iCs/>
      <w:color w:val="365F91" w:themeColor="accent1" w:themeShade="BF"/>
    </w:rPr>
  </w:style>
  <w:style w:type="paragraph" w:styleId="Heading5">
    <w:name w:val="heading 5"/>
    <w:basedOn w:val="Normal"/>
    <w:next w:val="Normal"/>
    <w:link w:val="Heading5Char"/>
    <w:qFormat/>
    <w:rsid w:val="00EC026B"/>
    <w:pPr>
      <w:widowControl/>
      <w:spacing w:before="240" w:after="60"/>
      <w:outlineLvl w:val="4"/>
    </w:pPr>
    <w:rPr>
      <w:rFonts w:ascii="Times New Roman" w:eastAsia="Times New Roman" w:hAnsi="Times New Roman" w:cs="Times New Roman"/>
      <w:b/>
      <w:bCs/>
      <w:i/>
      <w:iCs/>
      <w:sz w:val="26"/>
      <w:szCs w:val="26"/>
      <w:lang w:val="ro-RO" w:eastAsia="ar-SA" w:bidi="ar-SA"/>
    </w:rPr>
  </w:style>
  <w:style w:type="paragraph" w:styleId="Heading9">
    <w:name w:val="heading 9"/>
    <w:basedOn w:val="Normal"/>
    <w:next w:val="Normal"/>
    <w:link w:val="Heading9Char"/>
    <w:qFormat/>
    <w:rsid w:val="00EC026B"/>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026B"/>
    <w:rPr>
      <w:rFonts w:ascii="Arial" w:eastAsia="Lucida Sans Unicode" w:hAnsi="Arial" w:cs="Mangal"/>
      <w:b/>
      <w:bCs/>
      <w:kern w:val="1"/>
      <w:sz w:val="32"/>
      <w:szCs w:val="32"/>
      <w:lang w:val="en-GB" w:eastAsia="hi-IN" w:bidi="hi-IN"/>
    </w:rPr>
  </w:style>
  <w:style w:type="character" w:customStyle="1" w:styleId="Heading2Char">
    <w:name w:val="Heading 2 Char"/>
    <w:basedOn w:val="DefaultParagraphFont"/>
    <w:link w:val="Heading2"/>
    <w:rsid w:val="00EC026B"/>
    <w:rPr>
      <w:rFonts w:ascii="Arial" w:eastAsia="Lucida Sans Unicode" w:hAnsi="Arial" w:cs="Mangal"/>
      <w:b/>
      <w:bCs/>
      <w:i/>
      <w:iCs/>
      <w:kern w:val="1"/>
      <w:sz w:val="28"/>
      <w:szCs w:val="28"/>
      <w:lang w:val="en-GB" w:eastAsia="hi-IN" w:bidi="hi-IN"/>
    </w:rPr>
  </w:style>
  <w:style w:type="character" w:customStyle="1" w:styleId="Heading3Char">
    <w:name w:val="Heading 3 Char"/>
    <w:basedOn w:val="DefaultParagraphFont"/>
    <w:link w:val="Heading3"/>
    <w:rsid w:val="00EC026B"/>
    <w:rPr>
      <w:rFonts w:ascii="Arial" w:eastAsia="Lucida Sans Unicode" w:hAnsi="Arial" w:cs="Mangal"/>
      <w:b/>
      <w:bCs/>
      <w:kern w:val="1"/>
      <w:sz w:val="28"/>
      <w:szCs w:val="28"/>
      <w:lang w:val="en-GB" w:eastAsia="hi-IN" w:bidi="hi-IN"/>
    </w:rPr>
  </w:style>
  <w:style w:type="character" w:customStyle="1" w:styleId="Heading5Char">
    <w:name w:val="Heading 5 Char"/>
    <w:basedOn w:val="DefaultParagraphFont"/>
    <w:link w:val="Heading5"/>
    <w:rsid w:val="00EC026B"/>
    <w:rPr>
      <w:rFonts w:ascii="Times New Roman" w:eastAsia="Times New Roman" w:hAnsi="Times New Roman" w:cs="Times New Roman"/>
      <w:b/>
      <w:bCs/>
      <w:i/>
      <w:iCs/>
      <w:kern w:val="1"/>
      <w:sz w:val="26"/>
      <w:szCs w:val="26"/>
      <w:lang w:val="ro-RO" w:eastAsia="ar-SA"/>
    </w:rPr>
  </w:style>
  <w:style w:type="character" w:customStyle="1" w:styleId="Heading9Char">
    <w:name w:val="Heading 9 Char"/>
    <w:basedOn w:val="DefaultParagraphFont"/>
    <w:link w:val="Heading9"/>
    <w:rsid w:val="00EC026B"/>
    <w:rPr>
      <w:rFonts w:ascii="Arial" w:eastAsia="Lucida Sans Unicode" w:hAnsi="Arial" w:cs="Arial"/>
      <w:kern w:val="1"/>
      <w:lang w:val="en-GB" w:eastAsia="hi-IN" w:bidi="hi-IN"/>
    </w:rPr>
  </w:style>
  <w:style w:type="character" w:customStyle="1" w:styleId="WW8Num3z0">
    <w:name w:val="WW8Num3z0"/>
    <w:rsid w:val="00EC026B"/>
    <w:rPr>
      <w:rFonts w:ascii="Arial" w:hAnsi="Arial" w:cs="Symbol"/>
    </w:rPr>
  </w:style>
  <w:style w:type="character" w:customStyle="1" w:styleId="WW8Num4z0">
    <w:name w:val="WW8Num4z0"/>
    <w:rsid w:val="00EC026B"/>
    <w:rPr>
      <w:rFonts w:ascii="Symbol" w:hAnsi="Symbol"/>
    </w:rPr>
  </w:style>
  <w:style w:type="character" w:customStyle="1" w:styleId="WW8Num5z0">
    <w:name w:val="WW8Num5z0"/>
    <w:rsid w:val="00EC026B"/>
    <w:rPr>
      <w:rFonts w:ascii="Symbol" w:hAnsi="Symbol"/>
    </w:rPr>
  </w:style>
  <w:style w:type="character" w:customStyle="1" w:styleId="WW8Num6z0">
    <w:name w:val="WW8Num6z0"/>
    <w:rsid w:val="00EC026B"/>
    <w:rPr>
      <w:rFonts w:ascii="Symbol" w:hAnsi="Symbol"/>
    </w:rPr>
  </w:style>
  <w:style w:type="character" w:customStyle="1" w:styleId="WW8Num7z0">
    <w:name w:val="WW8Num7z0"/>
    <w:rsid w:val="00EC026B"/>
    <w:rPr>
      <w:rFonts w:ascii="Symbol" w:hAnsi="Symbol"/>
    </w:rPr>
  </w:style>
  <w:style w:type="character" w:customStyle="1" w:styleId="WW8Num8z1">
    <w:name w:val="WW8Num8z1"/>
    <w:rsid w:val="00EC026B"/>
    <w:rPr>
      <w:b/>
    </w:rPr>
  </w:style>
  <w:style w:type="character" w:customStyle="1" w:styleId="WW8Num9z0">
    <w:name w:val="WW8Num9z0"/>
    <w:rsid w:val="00EC026B"/>
    <w:rPr>
      <w:b/>
      <w:color w:val="auto"/>
    </w:rPr>
  </w:style>
  <w:style w:type="character" w:customStyle="1" w:styleId="WW8Num10z0">
    <w:name w:val="WW8Num10z0"/>
    <w:rsid w:val="00EC026B"/>
    <w:rPr>
      <w:rFonts w:ascii="Symbol" w:hAnsi="Symbol"/>
    </w:rPr>
  </w:style>
  <w:style w:type="character" w:customStyle="1" w:styleId="WW8Num13z0">
    <w:name w:val="WW8Num13z0"/>
    <w:rsid w:val="00EC026B"/>
    <w:rPr>
      <w:rFonts w:ascii="Arial" w:hAnsi="Arial" w:cs="Arial"/>
    </w:rPr>
  </w:style>
  <w:style w:type="character" w:customStyle="1" w:styleId="WW8Num17z0">
    <w:name w:val="WW8Num17z0"/>
    <w:rsid w:val="00EC026B"/>
    <w:rPr>
      <w:b w:val="0"/>
    </w:rPr>
  </w:style>
  <w:style w:type="character" w:customStyle="1" w:styleId="Absatz-Standardschriftart">
    <w:name w:val="Absatz-Standardschriftart"/>
    <w:rsid w:val="00EC026B"/>
  </w:style>
  <w:style w:type="character" w:customStyle="1" w:styleId="WW-Absatz-Standardschriftart">
    <w:name w:val="WW-Absatz-Standardschriftart"/>
    <w:rsid w:val="00EC026B"/>
  </w:style>
  <w:style w:type="character" w:customStyle="1" w:styleId="WW-DefaultParagraphFont">
    <w:name w:val="WW-Default Paragraph Font"/>
    <w:rsid w:val="00EC026B"/>
  </w:style>
  <w:style w:type="character" w:customStyle="1" w:styleId="WW-DefaultParagraphFont1">
    <w:name w:val="WW-Default Paragraph Font1"/>
    <w:rsid w:val="00EC026B"/>
  </w:style>
  <w:style w:type="character" w:customStyle="1" w:styleId="WW8Num8z0">
    <w:name w:val="WW8Num8z0"/>
    <w:rsid w:val="00EC026B"/>
    <w:rPr>
      <w:rFonts w:ascii="Symbol" w:hAnsi="Symbol"/>
    </w:rPr>
  </w:style>
  <w:style w:type="character" w:customStyle="1" w:styleId="WW8Num15z0">
    <w:name w:val="WW8Num15z0"/>
    <w:rsid w:val="00EC026B"/>
    <w:rPr>
      <w:rFonts w:ascii="Symbol" w:hAnsi="Symbol"/>
    </w:rPr>
  </w:style>
  <w:style w:type="character" w:customStyle="1" w:styleId="WW8Num18z0">
    <w:name w:val="WW8Num18z0"/>
    <w:rsid w:val="00EC026B"/>
    <w:rPr>
      <w:rFonts w:ascii="Wingdings" w:hAnsi="Wingdings"/>
      <w:sz w:val="16"/>
    </w:rPr>
  </w:style>
  <w:style w:type="character" w:customStyle="1" w:styleId="WW8Num19z0">
    <w:name w:val="WW8Num19z0"/>
    <w:rsid w:val="00EC026B"/>
    <w:rPr>
      <w:rFonts w:ascii="Arial" w:hAnsi="Arial" w:cs="Times New Roman"/>
      <w:b/>
      <w:i w:val="0"/>
      <w:sz w:val="24"/>
    </w:rPr>
  </w:style>
  <w:style w:type="character" w:customStyle="1" w:styleId="WW8Num20z0">
    <w:name w:val="WW8Num20z0"/>
    <w:rsid w:val="00EC026B"/>
    <w:rPr>
      <w:rFonts w:ascii="Symbol" w:hAnsi="Symbol"/>
      <w:color w:val="auto"/>
    </w:rPr>
  </w:style>
  <w:style w:type="character" w:customStyle="1" w:styleId="WW8Num21z0">
    <w:name w:val="WW8Num21z0"/>
    <w:rsid w:val="00EC026B"/>
    <w:rPr>
      <w:b/>
    </w:rPr>
  </w:style>
  <w:style w:type="character" w:customStyle="1" w:styleId="WW8Num22z1">
    <w:name w:val="WW8Num22z1"/>
    <w:rsid w:val="00EC026B"/>
    <w:rPr>
      <w:b/>
    </w:rPr>
  </w:style>
  <w:style w:type="character" w:customStyle="1" w:styleId="WW8Num23z0">
    <w:name w:val="WW8Num23z0"/>
    <w:rsid w:val="00EC026B"/>
    <w:rPr>
      <w:b/>
      <w:color w:val="auto"/>
    </w:rPr>
  </w:style>
  <w:style w:type="character" w:customStyle="1" w:styleId="WW8Num24z0">
    <w:name w:val="WW8Num24z0"/>
    <w:rsid w:val="00EC026B"/>
    <w:rPr>
      <w:rFonts w:ascii="Arial" w:hAnsi="Arial" w:cs="Symbol"/>
    </w:rPr>
  </w:style>
  <w:style w:type="character" w:customStyle="1" w:styleId="WW8Num27z0">
    <w:name w:val="WW8Num27z0"/>
    <w:rsid w:val="00EC026B"/>
    <w:rPr>
      <w:rFonts w:ascii="Arial" w:hAnsi="Arial" w:cs="Arial"/>
    </w:rPr>
  </w:style>
  <w:style w:type="character" w:customStyle="1" w:styleId="WW8Num29z0">
    <w:name w:val="WW8Num29z0"/>
    <w:rsid w:val="00EC026B"/>
    <w:rPr>
      <w:rFonts w:ascii="Symbol" w:hAnsi="Symbol"/>
    </w:rPr>
  </w:style>
  <w:style w:type="character" w:customStyle="1" w:styleId="WW8Num46z0">
    <w:name w:val="WW8Num46z0"/>
    <w:rsid w:val="00EC026B"/>
    <w:rPr>
      <w:b w:val="0"/>
    </w:rPr>
  </w:style>
  <w:style w:type="character" w:customStyle="1" w:styleId="WW-DefaultParagraphFont11">
    <w:name w:val="WW-Default Paragraph Font11"/>
    <w:rsid w:val="00EC026B"/>
  </w:style>
  <w:style w:type="character" w:customStyle="1" w:styleId="WW-Absatz-Standardschriftart1">
    <w:name w:val="WW-Absatz-Standardschriftart1"/>
    <w:rsid w:val="00EC026B"/>
  </w:style>
  <w:style w:type="character" w:customStyle="1" w:styleId="WW-Absatz-Standardschriftart11">
    <w:name w:val="WW-Absatz-Standardschriftart11"/>
    <w:rsid w:val="00EC026B"/>
  </w:style>
  <w:style w:type="character" w:customStyle="1" w:styleId="WW-Absatz-Standardschriftart111">
    <w:name w:val="WW-Absatz-Standardschriftart111"/>
    <w:rsid w:val="00EC026B"/>
  </w:style>
  <w:style w:type="character" w:customStyle="1" w:styleId="WW-DefaultParagraphFont111">
    <w:name w:val="WW-Default Paragraph Font111"/>
    <w:rsid w:val="00EC026B"/>
  </w:style>
  <w:style w:type="character" w:customStyle="1" w:styleId="WW-Absatz-Standardschriftart1111">
    <w:name w:val="WW-Absatz-Standardschriftart1111"/>
    <w:rsid w:val="00EC026B"/>
  </w:style>
  <w:style w:type="character" w:customStyle="1" w:styleId="NumberingSymbols">
    <w:name w:val="Numbering Symbols"/>
    <w:rsid w:val="00EC026B"/>
  </w:style>
  <w:style w:type="character" w:customStyle="1" w:styleId="med11">
    <w:name w:val="med11"/>
    <w:rsid w:val="00EC026B"/>
    <w:rPr>
      <w:sz w:val="18"/>
      <w:szCs w:val="18"/>
    </w:rPr>
  </w:style>
  <w:style w:type="character" w:customStyle="1" w:styleId="FootnoteCharacters">
    <w:name w:val="Footnote Characters"/>
    <w:rsid w:val="00EC026B"/>
    <w:rPr>
      <w:vertAlign w:val="superscript"/>
    </w:rPr>
  </w:style>
  <w:style w:type="character" w:customStyle="1" w:styleId="tpa1">
    <w:name w:val="tpa1"/>
    <w:basedOn w:val="WW-DefaultParagraphFont11"/>
    <w:rsid w:val="00EC026B"/>
  </w:style>
  <w:style w:type="character" w:styleId="FootnoteReference">
    <w:name w:val="footnote reference"/>
    <w:rsid w:val="00EC026B"/>
    <w:rPr>
      <w:vertAlign w:val="superscript"/>
    </w:rPr>
  </w:style>
  <w:style w:type="character" w:customStyle="1" w:styleId="EndnoteCharacters">
    <w:name w:val="Endnote Characters"/>
    <w:rsid w:val="00EC026B"/>
    <w:rPr>
      <w:vertAlign w:val="superscript"/>
    </w:rPr>
  </w:style>
  <w:style w:type="character" w:customStyle="1" w:styleId="WW-EndnoteCharacters">
    <w:name w:val="WW-Endnote Characters"/>
    <w:rsid w:val="00EC026B"/>
  </w:style>
  <w:style w:type="character" w:styleId="Hyperlink">
    <w:name w:val="Hyperlink"/>
    <w:rsid w:val="00EC026B"/>
    <w:rPr>
      <w:color w:val="0000FF"/>
      <w:u w:val="single"/>
    </w:rPr>
  </w:style>
  <w:style w:type="character" w:styleId="PageNumber">
    <w:name w:val="page number"/>
    <w:basedOn w:val="WW-DefaultParagraphFont11"/>
    <w:rsid w:val="00EC026B"/>
  </w:style>
  <w:style w:type="character" w:styleId="CommentReference">
    <w:name w:val="annotation reference"/>
    <w:rsid w:val="00EC026B"/>
    <w:rPr>
      <w:sz w:val="16"/>
      <w:szCs w:val="16"/>
    </w:rPr>
  </w:style>
  <w:style w:type="paragraph" w:customStyle="1" w:styleId="Heading">
    <w:name w:val="Heading"/>
    <w:basedOn w:val="Normal"/>
    <w:next w:val="BodyText"/>
    <w:rsid w:val="00EC026B"/>
    <w:pPr>
      <w:keepNext/>
      <w:spacing w:before="240" w:after="120"/>
    </w:pPr>
    <w:rPr>
      <w:sz w:val="24"/>
      <w:szCs w:val="28"/>
    </w:rPr>
  </w:style>
  <w:style w:type="paragraph" w:styleId="BodyText">
    <w:name w:val="Body Text"/>
    <w:basedOn w:val="Normal"/>
    <w:link w:val="BodyTextChar"/>
    <w:rsid w:val="00EC026B"/>
    <w:pPr>
      <w:spacing w:after="120"/>
    </w:pPr>
  </w:style>
  <w:style w:type="character" w:customStyle="1" w:styleId="BodyTextChar">
    <w:name w:val="Body Text Char"/>
    <w:basedOn w:val="DefaultParagraphFont"/>
    <w:link w:val="BodyText"/>
    <w:rsid w:val="00EC026B"/>
    <w:rPr>
      <w:rFonts w:ascii="Arial" w:eastAsia="Lucida Sans Unicode" w:hAnsi="Arial" w:cs="Mangal"/>
      <w:kern w:val="1"/>
      <w:szCs w:val="24"/>
      <w:lang w:val="en-GB" w:eastAsia="hi-IN" w:bidi="hi-IN"/>
    </w:rPr>
  </w:style>
  <w:style w:type="paragraph" w:styleId="List">
    <w:name w:val="List"/>
    <w:basedOn w:val="BodyText"/>
    <w:rsid w:val="00EC026B"/>
    <w:rPr>
      <w:sz w:val="21"/>
    </w:rPr>
  </w:style>
  <w:style w:type="paragraph" w:styleId="Caption">
    <w:name w:val="caption"/>
    <w:basedOn w:val="Normal"/>
    <w:qFormat/>
    <w:rsid w:val="00EC026B"/>
    <w:pPr>
      <w:suppressLineNumbers/>
      <w:spacing w:before="120" w:after="120"/>
    </w:pPr>
    <w:rPr>
      <w:i/>
      <w:iCs/>
    </w:rPr>
  </w:style>
  <w:style w:type="paragraph" w:customStyle="1" w:styleId="Index">
    <w:name w:val="Index"/>
    <w:basedOn w:val="Normal"/>
    <w:rsid w:val="00EC026B"/>
    <w:pPr>
      <w:suppressLineNumbers/>
    </w:pPr>
  </w:style>
  <w:style w:type="paragraph" w:customStyle="1" w:styleId="List1">
    <w:name w:val="List 1"/>
    <w:basedOn w:val="List"/>
    <w:rsid w:val="00EC026B"/>
    <w:pPr>
      <w:ind w:left="360" w:hanging="360"/>
    </w:pPr>
  </w:style>
  <w:style w:type="paragraph" w:styleId="List2">
    <w:name w:val="List 2"/>
    <w:basedOn w:val="List"/>
    <w:rsid w:val="00EC026B"/>
    <w:pPr>
      <w:ind w:left="720" w:hanging="360"/>
    </w:pPr>
  </w:style>
  <w:style w:type="paragraph" w:styleId="BodyTextIndent">
    <w:name w:val="Body Text Indent"/>
    <w:basedOn w:val="BodyText"/>
    <w:link w:val="BodyTextIndentChar"/>
    <w:rsid w:val="00EC026B"/>
    <w:pPr>
      <w:ind w:left="283"/>
    </w:pPr>
  </w:style>
  <w:style w:type="character" w:customStyle="1" w:styleId="BodyTextIndentChar">
    <w:name w:val="Body Text Indent Char"/>
    <w:basedOn w:val="DefaultParagraphFont"/>
    <w:link w:val="BodyTextIndent"/>
    <w:rsid w:val="00EC026B"/>
    <w:rPr>
      <w:rFonts w:ascii="Arial" w:eastAsia="Lucida Sans Unicode" w:hAnsi="Arial" w:cs="Mangal"/>
      <w:kern w:val="1"/>
      <w:szCs w:val="24"/>
      <w:lang w:val="en-GB" w:eastAsia="hi-IN" w:bidi="hi-IN"/>
    </w:rPr>
  </w:style>
  <w:style w:type="paragraph" w:customStyle="1" w:styleId="TableContents">
    <w:name w:val="Table Contents"/>
    <w:basedOn w:val="Normal"/>
    <w:rsid w:val="00EC026B"/>
    <w:pPr>
      <w:suppressLineNumbers/>
    </w:pPr>
  </w:style>
  <w:style w:type="paragraph" w:customStyle="1" w:styleId="TableHeading">
    <w:name w:val="Table Heading"/>
    <w:basedOn w:val="TableContents"/>
    <w:rsid w:val="00EC026B"/>
    <w:pPr>
      <w:jc w:val="center"/>
    </w:pPr>
    <w:rPr>
      <w:b/>
      <w:bCs/>
    </w:rPr>
  </w:style>
  <w:style w:type="paragraph" w:styleId="Footer">
    <w:name w:val="footer"/>
    <w:basedOn w:val="Normal"/>
    <w:link w:val="FooterChar"/>
    <w:uiPriority w:val="99"/>
    <w:rsid w:val="00EC026B"/>
    <w:pPr>
      <w:suppressLineNumbers/>
      <w:tabs>
        <w:tab w:val="center" w:pos="4819"/>
        <w:tab w:val="right" w:pos="9638"/>
      </w:tabs>
    </w:pPr>
  </w:style>
  <w:style w:type="character" w:customStyle="1" w:styleId="FooterChar">
    <w:name w:val="Footer Char"/>
    <w:basedOn w:val="DefaultParagraphFont"/>
    <w:link w:val="Footer"/>
    <w:uiPriority w:val="99"/>
    <w:rsid w:val="00EC026B"/>
    <w:rPr>
      <w:rFonts w:ascii="Arial" w:eastAsia="Lucida Sans Unicode" w:hAnsi="Arial" w:cs="Mangal"/>
      <w:kern w:val="1"/>
      <w:szCs w:val="24"/>
      <w:lang w:val="en-GB" w:eastAsia="hi-IN" w:bidi="hi-IN"/>
    </w:rPr>
  </w:style>
  <w:style w:type="paragraph" w:styleId="Header">
    <w:name w:val="header"/>
    <w:aliases w:val="Header1"/>
    <w:basedOn w:val="Normal"/>
    <w:link w:val="HeaderChar"/>
    <w:rsid w:val="00EC026B"/>
    <w:pPr>
      <w:suppressLineNumbers/>
      <w:tabs>
        <w:tab w:val="center" w:pos="4819"/>
        <w:tab w:val="right" w:pos="9638"/>
      </w:tabs>
    </w:pPr>
  </w:style>
  <w:style w:type="character" w:customStyle="1" w:styleId="HeaderChar">
    <w:name w:val="Header Char"/>
    <w:aliases w:val="Header1 Char"/>
    <w:basedOn w:val="DefaultParagraphFont"/>
    <w:link w:val="Header"/>
    <w:rsid w:val="00EC026B"/>
    <w:rPr>
      <w:rFonts w:ascii="Arial" w:eastAsia="Lucida Sans Unicode" w:hAnsi="Arial" w:cs="Mangal"/>
      <w:kern w:val="1"/>
      <w:szCs w:val="24"/>
      <w:lang w:val="en-GB" w:eastAsia="hi-IN" w:bidi="hi-IN"/>
    </w:rPr>
  </w:style>
  <w:style w:type="paragraph" w:customStyle="1" w:styleId="StyleFormularItalic">
    <w:name w:val="Style Formular + Italic"/>
    <w:basedOn w:val="Normal"/>
    <w:rsid w:val="00EC026B"/>
    <w:pPr>
      <w:keepNext/>
      <w:widowControl/>
      <w:jc w:val="center"/>
    </w:pPr>
    <w:rPr>
      <w:rFonts w:eastAsia="Times New Roman" w:cs="Arial"/>
      <w:b/>
      <w:iCs/>
      <w:szCs w:val="22"/>
      <w:lang w:val="ro-RO" w:eastAsia="ar-SA" w:bidi="ar-SA"/>
    </w:rPr>
  </w:style>
  <w:style w:type="paragraph" w:styleId="HTMLPreformatted">
    <w:name w:val="HTML Preformatted"/>
    <w:basedOn w:val="Normal"/>
    <w:link w:val="HTMLPreformattedChar"/>
    <w:rsid w:val="00EC0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color w:val="000000"/>
      <w:sz w:val="20"/>
      <w:szCs w:val="20"/>
      <w:lang w:eastAsia="ar-SA" w:bidi="ar-SA"/>
    </w:rPr>
  </w:style>
  <w:style w:type="character" w:customStyle="1" w:styleId="HTMLPreformattedChar">
    <w:name w:val="HTML Preformatted Char"/>
    <w:basedOn w:val="DefaultParagraphFont"/>
    <w:link w:val="HTMLPreformatted"/>
    <w:rsid w:val="00EC026B"/>
    <w:rPr>
      <w:rFonts w:ascii="Courier New" w:eastAsia="Times New Roman" w:hAnsi="Courier New" w:cs="Times New Roman"/>
      <w:color w:val="000000"/>
      <w:kern w:val="1"/>
      <w:sz w:val="20"/>
      <w:szCs w:val="20"/>
      <w:lang w:val="en-GB" w:eastAsia="ar-SA"/>
    </w:rPr>
  </w:style>
  <w:style w:type="paragraph" w:customStyle="1" w:styleId="WW-Default">
    <w:name w:val="WW-Default"/>
    <w:rsid w:val="00EC026B"/>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FootnoteText">
    <w:name w:val="footnote text"/>
    <w:basedOn w:val="Normal"/>
    <w:link w:val="FootnoteTextChar"/>
    <w:uiPriority w:val="99"/>
    <w:rsid w:val="00EC026B"/>
    <w:pPr>
      <w:widowControl/>
      <w:spacing w:before="240" w:after="120"/>
      <w:jc w:val="both"/>
    </w:pPr>
    <w:rPr>
      <w:rFonts w:ascii="Verdana" w:eastAsia="Times New Roman" w:hAnsi="Verdana" w:cs="Times New Roman"/>
      <w:sz w:val="20"/>
      <w:szCs w:val="20"/>
      <w:lang w:eastAsia="ar-SA" w:bidi="ar-SA"/>
    </w:rPr>
  </w:style>
  <w:style w:type="character" w:customStyle="1" w:styleId="FootnoteTextChar">
    <w:name w:val="Footnote Text Char"/>
    <w:basedOn w:val="DefaultParagraphFont"/>
    <w:link w:val="FootnoteText"/>
    <w:uiPriority w:val="99"/>
    <w:rsid w:val="00EC026B"/>
    <w:rPr>
      <w:rFonts w:ascii="Verdana" w:eastAsia="Times New Roman" w:hAnsi="Verdana" w:cs="Times New Roman"/>
      <w:kern w:val="1"/>
      <w:sz w:val="20"/>
      <w:szCs w:val="20"/>
      <w:lang w:val="en-GB" w:eastAsia="ar-SA"/>
    </w:rPr>
  </w:style>
  <w:style w:type="paragraph" w:customStyle="1" w:styleId="Annexetitle">
    <w:name w:val="Annexe_title"/>
    <w:basedOn w:val="Heading1"/>
    <w:next w:val="Normal"/>
    <w:rsid w:val="00EC026B"/>
    <w:pPr>
      <w:keepNext w:val="0"/>
      <w:widowControl/>
      <w:tabs>
        <w:tab w:val="clear" w:pos="360"/>
        <w:tab w:val="left" w:pos="1701"/>
        <w:tab w:val="left" w:pos="2552"/>
      </w:tabs>
      <w:spacing w:before="0" w:after="0"/>
      <w:ind w:left="0" w:firstLine="0"/>
      <w:jc w:val="center"/>
    </w:pPr>
    <w:rPr>
      <w:rFonts w:ascii="Times New Roman" w:eastAsia="Times New Roman" w:hAnsi="Times New Roman" w:cs="Times New Roman"/>
      <w:bCs w:val="0"/>
      <w:caps/>
      <w:sz w:val="22"/>
      <w:szCs w:val="22"/>
      <w:lang w:val="ro-RO" w:eastAsia="ar-SA" w:bidi="ar-SA"/>
    </w:rPr>
  </w:style>
  <w:style w:type="paragraph" w:customStyle="1" w:styleId="normaltableau">
    <w:name w:val="normal_tableau"/>
    <w:basedOn w:val="Normal"/>
    <w:rsid w:val="00EC026B"/>
    <w:pPr>
      <w:widowControl/>
      <w:spacing w:before="120" w:after="120"/>
      <w:jc w:val="both"/>
    </w:pPr>
    <w:rPr>
      <w:rFonts w:ascii="Optima" w:eastAsia="Times New Roman" w:hAnsi="Optima" w:cs="Times New Roman"/>
      <w:szCs w:val="20"/>
      <w:lang w:eastAsia="ar-SA" w:bidi="ar-SA"/>
    </w:rPr>
  </w:style>
  <w:style w:type="paragraph" w:customStyle="1" w:styleId="text-3mezera">
    <w:name w:val="text - 3 mezera"/>
    <w:basedOn w:val="Normal"/>
    <w:rsid w:val="00EC026B"/>
    <w:pPr>
      <w:snapToGrid w:val="0"/>
      <w:spacing w:before="60" w:line="240" w:lineRule="exact"/>
      <w:jc w:val="both"/>
    </w:pPr>
    <w:rPr>
      <w:rFonts w:eastAsia="Times New Roman" w:cs="Times New Roman"/>
      <w:sz w:val="24"/>
      <w:lang w:val="cs-CZ" w:eastAsia="ar-SA" w:bidi="ar-SA"/>
    </w:rPr>
  </w:style>
  <w:style w:type="paragraph" w:customStyle="1" w:styleId="DefaultText">
    <w:name w:val="Default Text"/>
    <w:basedOn w:val="Normal"/>
    <w:rsid w:val="00EC026B"/>
    <w:pPr>
      <w:widowControl/>
      <w:overflowPunct w:val="0"/>
      <w:autoSpaceDE w:val="0"/>
    </w:pPr>
    <w:rPr>
      <w:rFonts w:ascii="Times New Roman" w:eastAsia="Times New Roman" w:hAnsi="Times New Roman" w:cs="Times New Roman"/>
      <w:sz w:val="24"/>
      <w:szCs w:val="20"/>
      <w:lang w:val="ro-RO" w:eastAsia="ar-SA" w:bidi="ar-SA"/>
    </w:rPr>
  </w:style>
  <w:style w:type="paragraph" w:styleId="TOC1">
    <w:name w:val="toc 1"/>
    <w:basedOn w:val="Normal"/>
    <w:next w:val="Normal"/>
    <w:rsid w:val="00EC026B"/>
    <w:pPr>
      <w:spacing w:before="120"/>
    </w:pPr>
    <w:rPr>
      <w:rFonts w:ascii="Times New Roman" w:hAnsi="Times New Roman" w:cs="Times New Roman"/>
      <w:b/>
      <w:bCs/>
      <w:iCs/>
      <w:sz w:val="24"/>
    </w:rPr>
  </w:style>
  <w:style w:type="paragraph" w:styleId="TOC2">
    <w:name w:val="toc 2"/>
    <w:basedOn w:val="Normal"/>
    <w:next w:val="Normal"/>
    <w:rsid w:val="00EC026B"/>
    <w:pPr>
      <w:spacing w:before="120"/>
      <w:ind w:left="220"/>
    </w:pPr>
    <w:rPr>
      <w:rFonts w:ascii="Times New Roman" w:hAnsi="Times New Roman" w:cs="Times New Roman"/>
      <w:b/>
      <w:bCs/>
      <w:szCs w:val="22"/>
    </w:rPr>
  </w:style>
  <w:style w:type="paragraph" w:styleId="TOC3">
    <w:name w:val="toc 3"/>
    <w:basedOn w:val="Normal"/>
    <w:next w:val="Normal"/>
    <w:rsid w:val="00EC026B"/>
    <w:pPr>
      <w:ind w:left="440"/>
    </w:pPr>
    <w:rPr>
      <w:rFonts w:ascii="Times New Roman" w:hAnsi="Times New Roman" w:cs="Times New Roman"/>
      <w:sz w:val="20"/>
      <w:szCs w:val="20"/>
    </w:rPr>
  </w:style>
  <w:style w:type="paragraph" w:styleId="TOC4">
    <w:name w:val="toc 4"/>
    <w:basedOn w:val="Normal"/>
    <w:next w:val="Normal"/>
    <w:rsid w:val="00EC026B"/>
    <w:pPr>
      <w:ind w:left="660"/>
    </w:pPr>
    <w:rPr>
      <w:rFonts w:ascii="Times New Roman" w:hAnsi="Times New Roman" w:cs="Times New Roman"/>
      <w:sz w:val="20"/>
      <w:szCs w:val="20"/>
    </w:rPr>
  </w:style>
  <w:style w:type="paragraph" w:styleId="TOC5">
    <w:name w:val="toc 5"/>
    <w:basedOn w:val="Normal"/>
    <w:next w:val="Normal"/>
    <w:rsid w:val="00EC026B"/>
    <w:pPr>
      <w:ind w:left="880"/>
    </w:pPr>
    <w:rPr>
      <w:rFonts w:ascii="Times New Roman" w:hAnsi="Times New Roman" w:cs="Times New Roman"/>
      <w:sz w:val="20"/>
      <w:szCs w:val="20"/>
    </w:rPr>
  </w:style>
  <w:style w:type="paragraph" w:styleId="TOC6">
    <w:name w:val="toc 6"/>
    <w:basedOn w:val="Normal"/>
    <w:next w:val="Normal"/>
    <w:rsid w:val="00EC026B"/>
    <w:pPr>
      <w:ind w:left="1100"/>
    </w:pPr>
    <w:rPr>
      <w:rFonts w:ascii="Times New Roman" w:hAnsi="Times New Roman" w:cs="Times New Roman"/>
      <w:sz w:val="20"/>
      <w:szCs w:val="20"/>
    </w:rPr>
  </w:style>
  <w:style w:type="paragraph" w:styleId="TOC7">
    <w:name w:val="toc 7"/>
    <w:basedOn w:val="Normal"/>
    <w:next w:val="Normal"/>
    <w:rsid w:val="00EC026B"/>
    <w:pPr>
      <w:ind w:left="1320"/>
    </w:pPr>
    <w:rPr>
      <w:rFonts w:ascii="Times New Roman" w:hAnsi="Times New Roman" w:cs="Times New Roman"/>
      <w:sz w:val="20"/>
      <w:szCs w:val="20"/>
    </w:rPr>
  </w:style>
  <w:style w:type="paragraph" w:styleId="TOC8">
    <w:name w:val="toc 8"/>
    <w:basedOn w:val="Normal"/>
    <w:next w:val="Normal"/>
    <w:rsid w:val="00EC026B"/>
    <w:pPr>
      <w:ind w:left="1540"/>
    </w:pPr>
    <w:rPr>
      <w:rFonts w:ascii="Times New Roman" w:hAnsi="Times New Roman" w:cs="Times New Roman"/>
      <w:sz w:val="20"/>
      <w:szCs w:val="20"/>
    </w:rPr>
  </w:style>
  <w:style w:type="paragraph" w:styleId="TOC9">
    <w:name w:val="toc 9"/>
    <w:basedOn w:val="Normal"/>
    <w:next w:val="Normal"/>
    <w:rsid w:val="00EC026B"/>
    <w:pPr>
      <w:ind w:left="1760"/>
    </w:pPr>
    <w:rPr>
      <w:rFonts w:ascii="Times New Roman" w:hAnsi="Times New Roman" w:cs="Times New Roman"/>
      <w:sz w:val="20"/>
      <w:szCs w:val="20"/>
    </w:rPr>
  </w:style>
  <w:style w:type="paragraph" w:styleId="BalloonText">
    <w:name w:val="Balloon Text"/>
    <w:basedOn w:val="Normal"/>
    <w:link w:val="BalloonTextChar"/>
    <w:rsid w:val="00EC026B"/>
    <w:rPr>
      <w:rFonts w:ascii="Tahoma" w:hAnsi="Tahoma" w:cs="Tahoma"/>
      <w:sz w:val="16"/>
      <w:szCs w:val="16"/>
    </w:rPr>
  </w:style>
  <w:style w:type="character" w:customStyle="1" w:styleId="BalloonTextChar">
    <w:name w:val="Balloon Text Char"/>
    <w:basedOn w:val="DefaultParagraphFont"/>
    <w:link w:val="BalloonText"/>
    <w:rsid w:val="00EC026B"/>
    <w:rPr>
      <w:rFonts w:ascii="Tahoma" w:eastAsia="Lucida Sans Unicode" w:hAnsi="Tahoma" w:cs="Tahoma"/>
      <w:kern w:val="1"/>
      <w:sz w:val="16"/>
      <w:szCs w:val="16"/>
      <w:lang w:val="en-GB" w:eastAsia="hi-IN" w:bidi="hi-IN"/>
    </w:rPr>
  </w:style>
  <w:style w:type="paragraph" w:customStyle="1" w:styleId="UG-Heading2">
    <w:name w:val="UG - Heading 2"/>
    <w:basedOn w:val="Heading2"/>
    <w:rsid w:val="00EC026B"/>
    <w:pPr>
      <w:keepNext w:val="0"/>
      <w:widowControl/>
      <w:tabs>
        <w:tab w:val="clear" w:pos="792"/>
      </w:tabs>
      <w:spacing w:before="0" w:after="240"/>
      <w:ind w:left="0" w:firstLine="0"/>
      <w:jc w:val="center"/>
    </w:pPr>
    <w:rPr>
      <w:rFonts w:ascii="Times New Roman Bold" w:hAnsi="Times New Roman Bold"/>
      <w:bCs w:val="0"/>
      <w:i w:val="0"/>
      <w:iCs w:val="0"/>
      <w:sz w:val="32"/>
    </w:rPr>
  </w:style>
  <w:style w:type="paragraph" w:customStyle="1" w:styleId="Contents10">
    <w:name w:val="Contents 10"/>
    <w:basedOn w:val="Index"/>
    <w:rsid w:val="00EC026B"/>
    <w:pPr>
      <w:tabs>
        <w:tab w:val="right" w:leader="dot" w:pos="7091"/>
      </w:tabs>
      <w:ind w:left="2547"/>
    </w:pPr>
  </w:style>
  <w:style w:type="character" w:customStyle="1" w:styleId="rvts18">
    <w:name w:val="rvts18"/>
    <w:basedOn w:val="DefaultParagraphFont"/>
    <w:rsid w:val="00EC026B"/>
  </w:style>
  <w:style w:type="character" w:styleId="FollowedHyperlink">
    <w:name w:val="FollowedHyperlink"/>
    <w:basedOn w:val="DefaultParagraphFont"/>
    <w:uiPriority w:val="99"/>
    <w:semiHidden/>
    <w:unhideWhenUsed/>
    <w:rsid w:val="00EC026B"/>
    <w:rPr>
      <w:color w:val="800080" w:themeColor="followedHyperlink"/>
      <w:u w:val="single"/>
    </w:rPr>
  </w:style>
  <w:style w:type="table" w:styleId="TableGrid">
    <w:name w:val="Table Grid"/>
    <w:basedOn w:val="TableNormal"/>
    <w:uiPriority w:val="39"/>
    <w:rsid w:val="0012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F76FF"/>
    <w:pPr>
      <w:ind w:left="720"/>
      <w:contextualSpacing/>
    </w:pPr>
  </w:style>
  <w:style w:type="paragraph" w:styleId="NoSpacing">
    <w:name w:val="No Spacing"/>
    <w:qFormat/>
    <w:rsid w:val="006E4A5E"/>
    <w:pPr>
      <w:spacing w:after="0" w:line="240" w:lineRule="auto"/>
    </w:pPr>
    <w:rPr>
      <w:rFonts w:ascii="Times New Roman" w:eastAsia="Times New Roman" w:hAnsi="Times New Roman" w:cs="Times New Roman"/>
      <w:sz w:val="24"/>
      <w:szCs w:val="24"/>
    </w:rPr>
  </w:style>
  <w:style w:type="character" w:customStyle="1" w:styleId="l5def1">
    <w:name w:val="l5def1"/>
    <w:basedOn w:val="DefaultParagraphFont"/>
    <w:rsid w:val="002006F3"/>
    <w:rPr>
      <w:rFonts w:ascii="Arial" w:hAnsi="Arial" w:cs="Arial" w:hint="default"/>
      <w:color w:val="000000"/>
      <w:sz w:val="26"/>
      <w:szCs w:val="26"/>
    </w:rPr>
  </w:style>
  <w:style w:type="character" w:customStyle="1" w:styleId="Heading4Char">
    <w:name w:val="Heading 4 Char"/>
    <w:basedOn w:val="DefaultParagraphFont"/>
    <w:link w:val="Heading4"/>
    <w:uiPriority w:val="9"/>
    <w:semiHidden/>
    <w:rsid w:val="007C2B69"/>
    <w:rPr>
      <w:rFonts w:asciiTheme="majorHAnsi" w:eastAsiaTheme="majorEastAsia" w:hAnsiTheme="majorHAnsi" w:cs="Mangal"/>
      <w:i/>
      <w:iCs/>
      <w:color w:val="365F91" w:themeColor="accent1" w:themeShade="BF"/>
      <w:kern w:val="1"/>
      <w:szCs w:val="24"/>
      <w:lang w:val="en-GB" w:eastAsia="hi-IN" w:bidi="hi-IN"/>
    </w:rPr>
  </w:style>
  <w:style w:type="character" w:customStyle="1" w:styleId="l5def2">
    <w:name w:val="l5def2"/>
    <w:basedOn w:val="DefaultParagraphFont"/>
    <w:rsid w:val="00AB0F93"/>
    <w:rPr>
      <w:rFonts w:ascii="Arial" w:hAnsi="Arial" w:cs="Arial" w:hint="default"/>
      <w:color w:val="000000"/>
      <w:sz w:val="26"/>
      <w:szCs w:val="26"/>
    </w:rPr>
  </w:style>
  <w:style w:type="character" w:customStyle="1" w:styleId="l5def3">
    <w:name w:val="l5def3"/>
    <w:basedOn w:val="DefaultParagraphFont"/>
    <w:rsid w:val="00AB0F93"/>
    <w:rPr>
      <w:rFonts w:ascii="Arial" w:hAnsi="Arial" w:cs="Arial" w:hint="default"/>
      <w:color w:val="000000"/>
      <w:sz w:val="26"/>
      <w:szCs w:val="26"/>
    </w:rPr>
  </w:style>
  <w:style w:type="paragraph" w:customStyle="1" w:styleId="Default">
    <w:name w:val="Default"/>
    <w:rsid w:val="00EE32DA"/>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57494666">
      <w:bodyDiv w:val="1"/>
      <w:marLeft w:val="0"/>
      <w:marRight w:val="0"/>
      <w:marTop w:val="0"/>
      <w:marBottom w:val="0"/>
      <w:divBdr>
        <w:top w:val="none" w:sz="0" w:space="0" w:color="auto"/>
        <w:left w:val="none" w:sz="0" w:space="0" w:color="auto"/>
        <w:bottom w:val="none" w:sz="0" w:space="0" w:color="auto"/>
        <w:right w:val="none" w:sz="0" w:space="0" w:color="auto"/>
      </w:divBdr>
    </w:div>
    <w:div w:id="727529551">
      <w:bodyDiv w:val="1"/>
      <w:marLeft w:val="0"/>
      <w:marRight w:val="0"/>
      <w:marTop w:val="0"/>
      <w:marBottom w:val="0"/>
      <w:divBdr>
        <w:top w:val="none" w:sz="0" w:space="0" w:color="auto"/>
        <w:left w:val="none" w:sz="0" w:space="0" w:color="auto"/>
        <w:bottom w:val="none" w:sz="0" w:space="0" w:color="auto"/>
        <w:right w:val="none" w:sz="0" w:space="0" w:color="auto"/>
      </w:divBdr>
    </w:div>
    <w:div w:id="995500603">
      <w:bodyDiv w:val="1"/>
      <w:marLeft w:val="0"/>
      <w:marRight w:val="0"/>
      <w:marTop w:val="0"/>
      <w:marBottom w:val="0"/>
      <w:divBdr>
        <w:top w:val="none" w:sz="0" w:space="0" w:color="auto"/>
        <w:left w:val="none" w:sz="0" w:space="0" w:color="auto"/>
        <w:bottom w:val="none" w:sz="0" w:space="0" w:color="auto"/>
        <w:right w:val="none" w:sz="0" w:space="0" w:color="auto"/>
      </w:divBdr>
      <w:divsChild>
        <w:div w:id="399182049">
          <w:marLeft w:val="0"/>
          <w:marRight w:val="0"/>
          <w:marTop w:val="0"/>
          <w:marBottom w:val="0"/>
          <w:divBdr>
            <w:top w:val="none" w:sz="0" w:space="0" w:color="auto"/>
            <w:left w:val="none" w:sz="0" w:space="0" w:color="auto"/>
            <w:bottom w:val="none" w:sz="0" w:space="0" w:color="auto"/>
            <w:right w:val="none" w:sz="0" w:space="0" w:color="auto"/>
          </w:divBdr>
          <w:divsChild>
            <w:div w:id="1412044635">
              <w:marLeft w:val="0"/>
              <w:marRight w:val="0"/>
              <w:marTop w:val="0"/>
              <w:marBottom w:val="0"/>
              <w:divBdr>
                <w:top w:val="none" w:sz="0" w:space="0" w:color="auto"/>
                <w:left w:val="none" w:sz="0" w:space="0" w:color="auto"/>
                <w:bottom w:val="none" w:sz="0" w:space="0" w:color="auto"/>
                <w:right w:val="none" w:sz="0" w:space="0" w:color="auto"/>
              </w:divBdr>
              <w:divsChild>
                <w:div w:id="2117286948">
                  <w:marLeft w:val="0"/>
                  <w:marRight w:val="0"/>
                  <w:marTop w:val="0"/>
                  <w:marBottom w:val="0"/>
                  <w:divBdr>
                    <w:top w:val="none" w:sz="0" w:space="0" w:color="auto"/>
                    <w:left w:val="none" w:sz="0" w:space="0" w:color="auto"/>
                    <w:bottom w:val="none" w:sz="0" w:space="0" w:color="auto"/>
                    <w:right w:val="none" w:sz="0" w:space="0" w:color="auto"/>
                  </w:divBdr>
                </w:div>
              </w:divsChild>
            </w:div>
            <w:div w:id="675420512">
              <w:marLeft w:val="0"/>
              <w:marRight w:val="0"/>
              <w:marTop w:val="0"/>
              <w:marBottom w:val="0"/>
              <w:divBdr>
                <w:top w:val="none" w:sz="0" w:space="0" w:color="auto"/>
                <w:left w:val="none" w:sz="0" w:space="0" w:color="auto"/>
                <w:bottom w:val="none" w:sz="0" w:space="0" w:color="auto"/>
                <w:right w:val="none" w:sz="0" w:space="0" w:color="auto"/>
              </w:divBdr>
              <w:divsChild>
                <w:div w:id="2370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202034">
      <w:bodyDiv w:val="1"/>
      <w:marLeft w:val="0"/>
      <w:marRight w:val="0"/>
      <w:marTop w:val="0"/>
      <w:marBottom w:val="0"/>
      <w:divBdr>
        <w:top w:val="none" w:sz="0" w:space="0" w:color="auto"/>
        <w:left w:val="none" w:sz="0" w:space="0" w:color="auto"/>
        <w:bottom w:val="none" w:sz="0" w:space="0" w:color="auto"/>
        <w:right w:val="none" w:sz="0" w:space="0" w:color="auto"/>
      </w:divBdr>
    </w:div>
    <w:div w:id="1225600035">
      <w:bodyDiv w:val="1"/>
      <w:marLeft w:val="0"/>
      <w:marRight w:val="0"/>
      <w:marTop w:val="0"/>
      <w:marBottom w:val="0"/>
      <w:divBdr>
        <w:top w:val="none" w:sz="0" w:space="0" w:color="auto"/>
        <w:left w:val="none" w:sz="0" w:space="0" w:color="auto"/>
        <w:bottom w:val="none" w:sz="0" w:space="0" w:color="auto"/>
        <w:right w:val="none" w:sz="0" w:space="0" w:color="auto"/>
      </w:divBdr>
    </w:div>
    <w:div w:id="1332879580">
      <w:bodyDiv w:val="1"/>
      <w:marLeft w:val="0"/>
      <w:marRight w:val="0"/>
      <w:marTop w:val="0"/>
      <w:marBottom w:val="0"/>
      <w:divBdr>
        <w:top w:val="none" w:sz="0" w:space="0" w:color="auto"/>
        <w:left w:val="none" w:sz="0" w:space="0" w:color="auto"/>
        <w:bottom w:val="none" w:sz="0" w:space="0" w:color="auto"/>
        <w:right w:val="none" w:sz="0" w:space="0" w:color="auto"/>
      </w:divBdr>
    </w:div>
    <w:div w:id="140183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1CD78-9332-45D6-9FAD-3C48EDD5E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8</Pages>
  <Words>1950</Words>
  <Characters>11117</Characters>
  <Application>Microsoft Office Word</Application>
  <DocSecurity>0</DocSecurity>
  <Lines>92</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Formulare Lucrari</vt:lpstr>
      <vt:lpstr>Formulare Lucrari</vt:lpstr>
    </vt:vector>
  </TitlesOfParts>
  <Company>S.C. Compania de Apa Oradea S.A.</Company>
  <LinksUpToDate>false</LinksUpToDate>
  <CharactersWithSpaces>13041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Formulare Lucrari</dc:title>
  <dc:subject/>
  <dc:creator>mihit andreea</dc:creator>
  <cp:keywords/>
  <dc:description/>
  <cp:lastModifiedBy>ghibg</cp:lastModifiedBy>
  <cp:revision>1250</cp:revision>
  <cp:lastPrinted>2024-06-25T10:42:00Z</cp:lastPrinted>
  <dcterms:created xsi:type="dcterms:W3CDTF">2014-03-19T06:14:00Z</dcterms:created>
  <dcterms:modified xsi:type="dcterms:W3CDTF">2026-07-08T08:53:00Z</dcterms:modified>
</cp:coreProperties>
</file>